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016" w:rsidRDefault="002F2016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201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1FBDA6" wp14:editId="76BB6204">
                <wp:simplePos x="0" y="0"/>
                <wp:positionH relativeFrom="column">
                  <wp:posOffset>6877050</wp:posOffset>
                </wp:positionH>
                <wp:positionV relativeFrom="paragraph">
                  <wp:posOffset>0</wp:posOffset>
                </wp:positionV>
                <wp:extent cx="2927350" cy="1019175"/>
                <wp:effectExtent l="0" t="0" r="635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F84" w:rsidRPr="002F2016" w:rsidRDefault="009A0F84" w:rsidP="002F20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F2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9A0F84" w:rsidRPr="00DE1D27" w:rsidRDefault="009A0F84" w:rsidP="002F20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Приказ от 25.08.2025 № 57-од</w:t>
                            </w:r>
                          </w:p>
                          <w:p w:rsidR="009A0F84" w:rsidRDefault="009A0F84" w:rsidP="002F20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Директор МБОУ </w:t>
                            </w:r>
                            <w:proofErr w:type="spellStart"/>
                            <w:r w:rsidRPr="00DE1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Заветинской</w:t>
                            </w:r>
                            <w:proofErr w:type="spellEnd"/>
                            <w:r w:rsidRPr="00DE1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2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СОШ №1</w:t>
                            </w:r>
                          </w:p>
                          <w:p w:rsidR="009A0F84" w:rsidRPr="002F2016" w:rsidRDefault="009A0F84" w:rsidP="002F20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A0F84" w:rsidRPr="002F2016" w:rsidRDefault="009A0F84" w:rsidP="002F20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F2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___________________ </w:t>
                            </w:r>
                            <w:proofErr w:type="spellStart"/>
                            <w:r w:rsidRPr="002F2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С.Н.Таранин</w:t>
                            </w:r>
                            <w:proofErr w:type="spellEnd"/>
                          </w:p>
                          <w:p w:rsidR="009A0F84" w:rsidRDefault="009A0F84" w:rsidP="002F201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FBDA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41.5pt;margin-top:0;width:230.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" stroked="f">
                <v:textbox>
                  <w:txbxContent>
                    <w:p w:rsidR="009A0F84" w:rsidRPr="002F2016" w:rsidRDefault="009A0F84" w:rsidP="002F20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F2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УТВЕРЖДАЮ:</w:t>
                      </w:r>
                    </w:p>
                    <w:p w:rsidR="009A0F84" w:rsidRPr="00DE1D27" w:rsidRDefault="009A0F84" w:rsidP="002F20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Приказ от 25.08.2025 № 57-од</w:t>
                      </w:r>
                    </w:p>
                    <w:p w:rsidR="009A0F84" w:rsidRDefault="009A0F84" w:rsidP="002F20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Директор МБОУ </w:t>
                      </w:r>
                      <w:proofErr w:type="spellStart"/>
                      <w:r w:rsidRPr="00DE1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Заветинской</w:t>
                      </w:r>
                      <w:proofErr w:type="spellEnd"/>
                      <w:r w:rsidRPr="00DE1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2F2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СОШ №1</w:t>
                      </w:r>
                    </w:p>
                    <w:p w:rsidR="009A0F84" w:rsidRPr="002F2016" w:rsidRDefault="009A0F84" w:rsidP="002F20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A0F84" w:rsidRPr="002F2016" w:rsidRDefault="009A0F84" w:rsidP="002F20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F2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___________________ </w:t>
                      </w:r>
                      <w:proofErr w:type="spellStart"/>
                      <w:r w:rsidRPr="002F2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С.Н.Таранин</w:t>
                      </w:r>
                      <w:proofErr w:type="spellEnd"/>
                    </w:p>
                    <w:p w:rsidR="009A0F84" w:rsidRDefault="009A0F84" w:rsidP="002F2016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F2016" w:rsidRDefault="002F2016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016" w:rsidRDefault="002F2016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016" w:rsidRDefault="002F2016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016" w:rsidRDefault="002F2016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3FDA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D03FDA" w:rsidRPr="0019563C" w:rsidRDefault="000C020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Заветинской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СОШ №1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9E27EF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9E27EF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2F2016" w:rsidRPr="0019563C" w:rsidRDefault="002F2016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676"/>
        <w:gridCol w:w="709"/>
        <w:gridCol w:w="479"/>
        <w:gridCol w:w="1080"/>
        <w:gridCol w:w="471"/>
        <w:gridCol w:w="29"/>
        <w:gridCol w:w="880"/>
        <w:gridCol w:w="471"/>
        <w:gridCol w:w="701"/>
        <w:gridCol w:w="1134"/>
        <w:gridCol w:w="564"/>
        <w:gridCol w:w="64"/>
        <w:gridCol w:w="503"/>
        <w:gridCol w:w="712"/>
        <w:gridCol w:w="567"/>
        <w:gridCol w:w="851"/>
        <w:gridCol w:w="425"/>
        <w:gridCol w:w="64"/>
        <w:gridCol w:w="503"/>
        <w:gridCol w:w="567"/>
        <w:gridCol w:w="425"/>
        <w:gridCol w:w="1064"/>
        <w:gridCol w:w="637"/>
        <w:gridCol w:w="708"/>
      </w:tblGrid>
      <w:tr w:rsidR="005F646D" w:rsidRPr="0024113E" w:rsidTr="00B01FED">
        <w:trPr>
          <w:tblHeader/>
          <w:jc w:val="center"/>
        </w:trPr>
        <w:tc>
          <w:tcPr>
            <w:tcW w:w="158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444" w:type="dxa"/>
            <w:gridSpan w:val="6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814" w:type="dxa"/>
            <w:gridSpan w:val="6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22" w:type="dxa"/>
            <w:gridSpan w:val="6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5F646D" w:rsidTr="00F72838">
        <w:trPr>
          <w:cantSplit/>
          <w:trHeight w:val="3908"/>
          <w:jc w:val="center"/>
        </w:trPr>
        <w:tc>
          <w:tcPr>
            <w:tcW w:w="158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709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9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80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909" w:type="dxa"/>
            <w:gridSpan w:val="2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01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4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64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71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851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5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64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7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4F704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8218F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4F70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F70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C6D9F1" w:themeFill="text2" w:themeFillTint="33"/>
          </w:tcPr>
          <w:p w:rsidR="00C71010" w:rsidRPr="00C71010" w:rsidRDefault="00C71010" w:rsidP="00E723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7230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0F11AF" w:rsidRPr="004C61CE" w:rsidRDefault="000F11AF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0F11AF" w:rsidRPr="004C61CE" w:rsidRDefault="000F11AF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0F11AF" w:rsidRPr="004C61CE" w:rsidRDefault="00E271BA" w:rsidP="00E271B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0F11AF" w:rsidRPr="004C61CE" w:rsidRDefault="000F11AF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BB3D0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230F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DBE5F1" w:themeFill="accent1" w:themeFillTint="33"/>
          </w:tcPr>
          <w:p w:rsidR="00E7230F" w:rsidRPr="00A30D0D" w:rsidRDefault="00E7230F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1б класс</w:t>
            </w: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E271BA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E271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13778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13778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46D" w:rsidRPr="00A30D0D" w:rsidTr="00F72838">
        <w:trPr>
          <w:jc w:val="center"/>
        </w:trPr>
        <w:tc>
          <w:tcPr>
            <w:tcW w:w="1587" w:type="dxa"/>
          </w:tcPr>
          <w:p w:rsidR="00E7230F" w:rsidRPr="004C61CE" w:rsidRDefault="00E7230F" w:rsidP="00E723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E7230F" w:rsidRPr="00A30D0D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230F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C6D9F1" w:themeFill="text2" w:themeFillTint="33"/>
          </w:tcPr>
          <w:p w:rsidR="00E7230F" w:rsidRPr="00C71010" w:rsidRDefault="00E7230F" w:rsidP="00E723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 класс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7264B1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  <w:p w:rsidR="00B5142D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29,09,2026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14,10,2026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24,12,2026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09,09,2026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264B1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05,11,2026</w:t>
            </w:r>
          </w:p>
          <w:p w:rsidR="00B5142D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25,11,2026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29,09,2026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7264B1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7264B1" w:rsidRPr="00B41431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6729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24.11.2026г.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12.12.2026г.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7264B1" w:rsidRPr="00A30D0D" w:rsidRDefault="0067293C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DBE5F1" w:themeFill="accent1" w:themeFillTint="33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2б класс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C96080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07.09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C96080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C96080" w:rsidRDefault="007264B1" w:rsidP="004D000A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4D000A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  <w:p w:rsidR="001E5DF2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1E5DF2" w:rsidRDefault="001E5DF2" w:rsidP="00B11E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1E5DF2" w:rsidRDefault="001E5DF2" w:rsidP="004D000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D000A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</w:t>
            </w:r>
          </w:p>
          <w:p w:rsidR="001E5DF2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  <w:p w:rsidR="001E5DF2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29.09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C96080" w:rsidRDefault="007264B1" w:rsidP="004D000A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1E5DF2" w:rsidRDefault="001E5DF2" w:rsidP="004D000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4D000A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24.11.2026г.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12.12.2026г.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67293C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F72838">
        <w:trPr>
          <w:jc w:val="center"/>
        </w:trPr>
        <w:tc>
          <w:tcPr>
            <w:tcW w:w="1587" w:type="dxa"/>
          </w:tcPr>
          <w:p w:rsidR="007264B1" w:rsidRPr="004C61CE" w:rsidRDefault="007264B1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264B1" w:rsidRPr="00A30D0D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64B1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C6D9F1" w:themeFill="text2" w:themeFillTint="33"/>
          </w:tcPr>
          <w:p w:rsidR="007264B1" w:rsidRPr="00C71010" w:rsidRDefault="007264B1" w:rsidP="00726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 класс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E723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07.12.2026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3E67FE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F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DF7B45" w:rsidRDefault="00B01FED" w:rsidP="00B01FE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DF7B4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AA3AEF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0EB9"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0E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9343D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7E0EB9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BD754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BD754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BD754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BD754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B01FED">
        <w:trPr>
          <w:jc w:val="center"/>
        </w:trPr>
        <w:tc>
          <w:tcPr>
            <w:tcW w:w="15871" w:type="dxa"/>
            <w:gridSpan w:val="25"/>
            <w:shd w:val="clear" w:color="auto" w:fill="DBE5F1" w:themeFill="accent1" w:themeFillTint="33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 класс</w:t>
            </w: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3C350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1E088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1E088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1E088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1544EA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1E088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1E088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D3314B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D3314B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D3314B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AD573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AD573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AC2DBC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E6574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5A3AE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7A6A0E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987896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420908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420908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9311F4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BF3371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9311F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A30D0D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30D0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Tr="00B01FED">
        <w:trPr>
          <w:jc w:val="center"/>
        </w:trPr>
        <w:tc>
          <w:tcPr>
            <w:tcW w:w="15871" w:type="dxa"/>
            <w:gridSpan w:val="25"/>
            <w:shd w:val="clear" w:color="auto" w:fill="C6D9F1" w:themeFill="text2" w:themeFillTint="33"/>
          </w:tcPr>
          <w:p w:rsidR="00B01FED" w:rsidRPr="00C71010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класс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620284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81062"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620284" w:rsidRDefault="00B01FED" w:rsidP="00B01FED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9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620284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81062">
              <w:rPr>
                <w:rFonts w:ascii="Times New Roman" w:hAnsi="Times New Roman" w:cs="Times New Roman"/>
                <w:sz w:val="18"/>
                <w:szCs w:val="18"/>
              </w:rPr>
              <w:t>27.11.2026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620284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681062" w:rsidRDefault="0068106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761D12" w:rsidRDefault="00761D1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(ОСЭ)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B01FED">
        <w:trPr>
          <w:jc w:val="center"/>
        </w:trPr>
        <w:tc>
          <w:tcPr>
            <w:tcW w:w="15871" w:type="dxa"/>
            <w:gridSpan w:val="25"/>
            <w:shd w:val="clear" w:color="auto" w:fill="DBE5F1" w:themeFill="accent1" w:themeFillTint="33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 класс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AC6EE0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3082">
              <w:t>17.09.2026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F728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72838" w:rsidRPr="00DF4906" w:rsidRDefault="00F72838" w:rsidP="00F7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906">
              <w:rPr>
                <w:rFonts w:ascii="Times New Roman" w:hAnsi="Times New Roman" w:cs="Times New Roman"/>
                <w:sz w:val="24"/>
                <w:szCs w:val="24"/>
              </w:rPr>
              <w:t>12.11.26</w:t>
            </w:r>
          </w:p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521FDF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521FDF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49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521FDF" w:rsidRDefault="00B01FED" w:rsidP="00B01FE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49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521FDF" w:rsidRDefault="00F72838" w:rsidP="00B01FE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F49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5059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9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5059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5059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5059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50597" w:rsidRDefault="007B7D22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7B7D22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D33A00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B01FED" w:rsidRPr="00D33A00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50597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4906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50597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4906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F551A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50597" w:rsidRDefault="00F72838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4906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5059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3C06E3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F551AD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5059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5059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(ОСЭ)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4907C9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1FED" w:rsidRPr="008E64E7" w:rsidTr="00F72838">
        <w:trPr>
          <w:jc w:val="center"/>
        </w:trPr>
        <w:tc>
          <w:tcPr>
            <w:tcW w:w="1587" w:type="dxa"/>
          </w:tcPr>
          <w:p w:rsidR="00B01FED" w:rsidRPr="004C61CE" w:rsidRDefault="00B01FED" w:rsidP="00B01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676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Align w:val="center"/>
          </w:tcPr>
          <w:p w:rsidR="00B01FED" w:rsidRPr="008E64E7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01FED" w:rsidRPr="00A163F5" w:rsidRDefault="00B01FED" w:rsidP="00B01F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B029E0" w:rsidRDefault="00B029E0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F3471" w:rsidRDefault="009F3471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F3471" w:rsidRDefault="009F3471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029E0" w:rsidRDefault="00B029E0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5177" w:type="dxa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588"/>
        <w:gridCol w:w="470"/>
        <w:gridCol w:w="470"/>
        <w:gridCol w:w="1145"/>
        <w:gridCol w:w="476"/>
        <w:gridCol w:w="560"/>
        <w:gridCol w:w="425"/>
        <w:gridCol w:w="471"/>
        <w:gridCol w:w="1145"/>
        <w:gridCol w:w="511"/>
        <w:gridCol w:w="607"/>
        <w:gridCol w:w="573"/>
        <w:gridCol w:w="471"/>
        <w:gridCol w:w="1145"/>
        <w:gridCol w:w="471"/>
        <w:gridCol w:w="19"/>
        <w:gridCol w:w="1007"/>
        <w:gridCol w:w="471"/>
        <w:gridCol w:w="471"/>
        <w:gridCol w:w="828"/>
        <w:gridCol w:w="599"/>
        <w:gridCol w:w="709"/>
        <w:gridCol w:w="14"/>
      </w:tblGrid>
      <w:tr w:rsidR="0019562D" w:rsidRPr="0024113E" w:rsidTr="0019562D">
        <w:trPr>
          <w:gridAfter w:val="1"/>
          <w:wAfter w:w="14" w:type="dxa"/>
          <w:tblHeader/>
          <w:jc w:val="center"/>
        </w:trPr>
        <w:tc>
          <w:tcPr>
            <w:tcW w:w="1531" w:type="dxa"/>
          </w:tcPr>
          <w:p w:rsidR="00C71010" w:rsidRPr="0024113E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49" w:type="dxa"/>
            <w:gridSpan w:val="5"/>
            <w:vAlign w:val="center"/>
          </w:tcPr>
          <w:p w:rsidR="00C71010" w:rsidRPr="0024113E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12" w:type="dxa"/>
            <w:gridSpan w:val="5"/>
            <w:vAlign w:val="center"/>
          </w:tcPr>
          <w:p w:rsidR="00C71010" w:rsidRPr="0024113E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286" w:type="dxa"/>
            <w:gridSpan w:val="6"/>
            <w:vAlign w:val="center"/>
          </w:tcPr>
          <w:p w:rsidR="00C71010" w:rsidRPr="0024113E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376" w:type="dxa"/>
            <w:gridSpan w:val="5"/>
            <w:vAlign w:val="center"/>
          </w:tcPr>
          <w:p w:rsidR="00C71010" w:rsidRPr="0024113E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C71010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19562D" w:rsidTr="0019562D">
        <w:trPr>
          <w:gridAfter w:val="1"/>
          <w:wAfter w:w="14" w:type="dxa"/>
          <w:cantSplit/>
          <w:trHeight w:val="3908"/>
          <w:jc w:val="center"/>
        </w:trPr>
        <w:tc>
          <w:tcPr>
            <w:tcW w:w="1531" w:type="dxa"/>
          </w:tcPr>
          <w:p w:rsidR="00C71010" w:rsidRDefault="00C71010" w:rsidP="0019562D">
            <w:pPr>
              <w:spacing w:after="0"/>
              <w:ind w:left="146" w:hanging="14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8" w:type="dxa"/>
            <w:textDirection w:val="btLr"/>
            <w:vAlign w:val="center"/>
          </w:tcPr>
          <w:p w:rsidR="00C71010" w:rsidRPr="00474BC6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0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0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5" w:type="dxa"/>
            <w:textDirection w:val="btLr"/>
            <w:vAlign w:val="center"/>
          </w:tcPr>
          <w:p w:rsidR="00C71010" w:rsidRPr="00474BC6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0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5" w:type="dxa"/>
            <w:textDirection w:val="btLr"/>
            <w:vAlign w:val="center"/>
          </w:tcPr>
          <w:p w:rsidR="00C71010" w:rsidRPr="00474BC6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11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07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73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5" w:type="dxa"/>
            <w:textDirection w:val="btLr"/>
            <w:vAlign w:val="center"/>
          </w:tcPr>
          <w:p w:rsidR="00C71010" w:rsidRPr="00474BC6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1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26" w:type="dxa"/>
            <w:gridSpan w:val="2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828" w:type="dxa"/>
            <w:textDirection w:val="btLr"/>
            <w:vAlign w:val="center"/>
          </w:tcPr>
          <w:p w:rsidR="00C71010" w:rsidRPr="00474BC6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99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195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8725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725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FBD4B4" w:themeFill="accent6" w:themeFillTint="66"/>
          </w:tcPr>
          <w:p w:rsidR="00C71010" w:rsidRPr="00C71010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F347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</w:t>
            </w:r>
            <w:r w:rsidR="009F3471">
              <w:rPr>
                <w:rFonts w:ascii="Times New Roman" w:hAnsi="Times New Roman" w:cs="Times New Roman"/>
                <w:b/>
                <w:sz w:val="24"/>
                <w:szCs w:val="24"/>
              </w:rPr>
              <w:t>асс</w:t>
            </w:r>
          </w:p>
        </w:tc>
      </w:tr>
      <w:tr w:rsidR="0019562D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C71010" w:rsidRDefault="00C71010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0F11AF" w:rsidRPr="004C61CE" w:rsidRDefault="000F11AF" w:rsidP="001956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5B06A3" w:rsidRDefault="005B06A3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10.09.2026. </w:t>
            </w:r>
          </w:p>
          <w:p w:rsidR="005B06A3" w:rsidRPr="00313162" w:rsidRDefault="005B06A3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F850AB" w:rsidRPr="00313162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06.10.2026. 22.10.2026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F850AB" w:rsidRPr="00313162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313162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F850AB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07.12.2026. </w:t>
            </w:r>
          </w:p>
          <w:p w:rsidR="005B06A3" w:rsidRPr="00313162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C71010" w:rsidRPr="00A30D0D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71010" w:rsidRPr="00A30D0D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9562D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C71010" w:rsidRDefault="00B0422D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0F11AF" w:rsidRPr="004C61CE" w:rsidRDefault="000F11AF" w:rsidP="001956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5B06A3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C71010" w:rsidRPr="005B06A3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F850AB" w:rsidRDefault="005B06A3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  <w:p w:rsidR="005B06A3" w:rsidRPr="00A30D0D" w:rsidRDefault="005B06A3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C71010" w:rsidRPr="005B06A3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71010" w:rsidRPr="005B06A3" w:rsidRDefault="005B06A3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9562D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C71010" w:rsidRDefault="00B0422D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A30D0D" w:rsidRDefault="0067293C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01.10.2026г.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C71010" w:rsidRPr="00A30D0D" w:rsidRDefault="0067293C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C71010" w:rsidRPr="00A30D0D" w:rsidRDefault="0067293C" w:rsidP="0019562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05.11.2026г.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C71010" w:rsidRPr="00A30D0D" w:rsidRDefault="0067293C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C71010" w:rsidRPr="00A30D0D" w:rsidRDefault="00C71010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C71010" w:rsidRPr="00A30D0D" w:rsidRDefault="0067293C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71010" w:rsidRPr="00A30D0D" w:rsidRDefault="0067293C" w:rsidP="001956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A30D0D" w:rsidTr="0019562D">
        <w:trPr>
          <w:gridAfter w:val="1"/>
          <w:wAfter w:w="14" w:type="dxa"/>
          <w:trHeight w:val="320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FBD4B4" w:themeFill="accent6" w:themeFillTint="66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5б класс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31316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07.12.2026</w:t>
            </w:r>
          </w:p>
          <w:p w:rsidR="009A0F84" w:rsidRPr="0031316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17.01.2026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816885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01.10.2026 г.</w:t>
            </w: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05.11.2026 г.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ОДНКНР</w:t>
            </w: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C710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 класс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3E03C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03CD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620284" w:rsidRDefault="009A0F84" w:rsidP="009A0F84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  <w:p w:rsidR="009A0F84" w:rsidRPr="004F4941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4F494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15.10.2026</w:t>
            </w:r>
          </w:p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  <w:p w:rsidR="009A0F84" w:rsidRPr="006202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9A0F84" w:rsidRPr="00620284" w:rsidRDefault="009A0F84" w:rsidP="009A0F84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4F494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18.11.2026</w:t>
            </w:r>
          </w:p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25.11.2026</w:t>
            </w:r>
          </w:p>
          <w:p w:rsidR="009A0F84" w:rsidRPr="004F4941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4F494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202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15.12.2026</w:t>
            </w:r>
          </w:p>
          <w:p w:rsidR="009A0F84" w:rsidRPr="004F4941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4F494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4F494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23.09.2026г.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15.10.2026г.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02.12.2026г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0E7A5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>16.12.2026г</w:t>
            </w: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>12.10.2026г</w:t>
            </w: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>16.12.2026г</w:t>
            </w: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063C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3567A8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0D5CA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 класс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01.10.2026.</w:t>
            </w:r>
          </w:p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18.11.2026.</w:t>
            </w:r>
          </w:p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14.12.2026.</w:t>
            </w:r>
          </w:p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23.09.2026г.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15.10.2026г.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02.12.2026г.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FF30D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30D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9A0F84" w:rsidRPr="00FF30D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0E7A5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 xml:space="preserve">09.09.2026г </w:t>
            </w:r>
          </w:p>
        </w:tc>
        <w:tc>
          <w:tcPr>
            <w:tcW w:w="470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0E7A5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>12.10.2026г</w:t>
            </w:r>
          </w:p>
        </w:tc>
        <w:tc>
          <w:tcPr>
            <w:tcW w:w="471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0E7A5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A51">
              <w:rPr>
                <w:rFonts w:ascii="Times New Roman" w:hAnsi="Times New Roman" w:cs="Times New Roman"/>
                <w:sz w:val="16"/>
                <w:szCs w:val="16"/>
              </w:rPr>
              <w:t>16.12.2026г</w:t>
            </w:r>
          </w:p>
        </w:tc>
        <w:tc>
          <w:tcPr>
            <w:tcW w:w="471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FF30DE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ind w:firstLine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3567A8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0D5CA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C710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 класс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26.11.2026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03.1.2026</w:t>
            </w:r>
          </w:p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0E1A9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15.09.2026г.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0E1A9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0E1A9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02.102026г.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0E1A9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10.11.2026г.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A77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F7455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E63AD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 класс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:rsidR="009A0F84" w:rsidRPr="00585AD9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14.10.2026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26.11.2026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03.1.2026</w:t>
            </w:r>
          </w:p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:rsidR="009A0F84" w:rsidRPr="00585AD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16.10.2026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D266F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266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66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15.09.2026г.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02.10.2026г.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10.11.2026г.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09.11.26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22.12.26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A77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C3A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A30D0D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A30D0D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C710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 класс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91610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  <w:p w:rsidR="009A0F84" w:rsidRPr="001F0117" w:rsidRDefault="009A0F84" w:rsidP="009A0F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8F749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91610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09.11.2026</w:t>
            </w:r>
          </w:p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1F011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20.10.2026 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2A32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58563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Черчение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4A4C43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8б класс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4A4C43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4A4C43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  <w:p w:rsidR="009A0F84" w:rsidRPr="004A4C43" w:rsidRDefault="009A0F84" w:rsidP="009A0F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4A4C43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8F7499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4A4C43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4A4C43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4A4C43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09.11.2026</w:t>
            </w:r>
          </w:p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1F0117" w:rsidRDefault="009A0F84" w:rsidP="009A0F8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1F011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916109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13.11.2026</w:t>
            </w: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18.12.2026</w:t>
            </w: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10.12.2026</w:t>
            </w: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14.12.2026</w:t>
            </w: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02.12.2026</w:t>
            </w: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2A32F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9A0F84" w:rsidRPr="00763972" w:rsidRDefault="009A0F84" w:rsidP="009A0F84">
            <w:pPr>
              <w:spacing w:after="0"/>
            </w:pPr>
          </w:p>
        </w:tc>
        <w:tc>
          <w:tcPr>
            <w:tcW w:w="470" w:type="dxa"/>
          </w:tcPr>
          <w:p w:rsidR="009A0F84" w:rsidRPr="00763972" w:rsidRDefault="009A0F84" w:rsidP="009A0F84">
            <w:pPr>
              <w:spacing w:after="0"/>
            </w:pPr>
          </w:p>
        </w:tc>
        <w:tc>
          <w:tcPr>
            <w:tcW w:w="470" w:type="dxa"/>
          </w:tcPr>
          <w:p w:rsidR="009A0F84" w:rsidRPr="00763972" w:rsidRDefault="009A0F84" w:rsidP="009A0F84">
            <w:pPr>
              <w:spacing w:after="0"/>
            </w:pPr>
          </w:p>
        </w:tc>
        <w:tc>
          <w:tcPr>
            <w:tcW w:w="1145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9A0F84" w:rsidRPr="000A717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511" w:type="dxa"/>
            <w:shd w:val="clear" w:color="auto" w:fill="D9D9D9" w:themeFill="background1" w:themeFillShade="D9"/>
          </w:tcPr>
          <w:p w:rsidR="009A0F84" w:rsidRPr="000A717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</w:tcPr>
          <w:p w:rsidR="009A0F84" w:rsidRPr="000A7176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A0F84" w:rsidRPr="000A7176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58563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Черчение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C71010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C71010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9а класс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04.12.2026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52314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07.12.26.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08.12.26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653D2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58563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C3D65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jc w:val="center"/>
        </w:trPr>
        <w:tc>
          <w:tcPr>
            <w:tcW w:w="15177" w:type="dxa"/>
            <w:gridSpan w:val="24"/>
            <w:shd w:val="clear" w:color="auto" w:fill="E5B8B7" w:themeFill="accent2" w:themeFillTint="66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9б класс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22.10.2026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43D2">
              <w:rPr>
                <w:rFonts w:ascii="Times New Roman" w:hAnsi="Times New Roman" w:cs="Times New Roman"/>
                <w:sz w:val="18"/>
                <w:szCs w:val="18"/>
              </w:rPr>
              <w:t>04.12.2026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52314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D843D2" w:rsidRDefault="009A0F84" w:rsidP="009A0F8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08.12.2026</w:t>
            </w:r>
          </w:p>
          <w:p w:rsidR="009A0F84" w:rsidRPr="00D843D2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20.10.2026 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25.12.2026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23.10.26.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07.12.26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22.10.26</w:t>
            </w: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08.12.26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21.09.26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C3D65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720382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Физика</w:t>
            </w:r>
          </w:p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6" w:type="dxa"/>
            <w:gridSpan w:val="2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6A0D4F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653D2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58563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0" w:type="dxa"/>
            <w:vAlign w:val="center"/>
          </w:tcPr>
          <w:p w:rsidR="009A0F84" w:rsidRPr="00444E61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D535BC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0F84" w:rsidRPr="008E64E7" w:rsidTr="0019562D">
        <w:trPr>
          <w:gridAfter w:val="1"/>
          <w:wAfter w:w="14" w:type="dxa"/>
          <w:jc w:val="center"/>
        </w:trPr>
        <w:tc>
          <w:tcPr>
            <w:tcW w:w="1531" w:type="dxa"/>
          </w:tcPr>
          <w:p w:rsidR="009A0F84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9A0F84" w:rsidRPr="004C61CE" w:rsidRDefault="009A0F84" w:rsidP="009A0F8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gridSpan w:val="2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A0F84" w:rsidRPr="008E64E7" w:rsidRDefault="009A0F84" w:rsidP="009A0F8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6687F" w:rsidRDefault="0016687F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029E0" w:rsidRDefault="00B029E0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3F95" w:rsidRDefault="002C3F95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3F95" w:rsidRDefault="002C3F95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76B3C" w:rsidRDefault="00B76B3C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3F95" w:rsidRDefault="002C3F95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3F95" w:rsidRDefault="002C3F95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3F95" w:rsidRDefault="002C3F95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4983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563"/>
        <w:gridCol w:w="468"/>
        <w:gridCol w:w="470"/>
        <w:gridCol w:w="1071"/>
        <w:gridCol w:w="540"/>
        <w:gridCol w:w="636"/>
        <w:gridCol w:w="471"/>
        <w:gridCol w:w="471"/>
        <w:gridCol w:w="1071"/>
        <w:gridCol w:w="474"/>
        <w:gridCol w:w="493"/>
        <w:gridCol w:w="709"/>
        <w:gridCol w:w="471"/>
        <w:gridCol w:w="1026"/>
        <w:gridCol w:w="560"/>
        <w:gridCol w:w="557"/>
        <w:gridCol w:w="559"/>
        <w:gridCol w:w="471"/>
        <w:gridCol w:w="24"/>
        <w:gridCol w:w="1082"/>
        <w:gridCol w:w="512"/>
        <w:gridCol w:w="711"/>
        <w:gridCol w:w="18"/>
      </w:tblGrid>
      <w:tr w:rsidR="000E3764" w:rsidTr="00B76B3C">
        <w:trPr>
          <w:gridAfter w:val="1"/>
          <w:wAfter w:w="18" w:type="dxa"/>
          <w:tblHeader/>
          <w:jc w:val="center"/>
        </w:trPr>
        <w:tc>
          <w:tcPr>
            <w:tcW w:w="1555" w:type="dxa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3112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23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259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693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23" w:type="dxa"/>
            <w:gridSpan w:val="2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5B06A3" w:rsidRPr="00C71010" w:rsidTr="00B76B3C">
        <w:trPr>
          <w:gridAfter w:val="1"/>
          <w:wAfter w:w="18" w:type="dxa"/>
          <w:cantSplit/>
          <w:trHeight w:val="3908"/>
          <w:jc w:val="center"/>
        </w:trPr>
        <w:tc>
          <w:tcPr>
            <w:tcW w:w="1555" w:type="dxa"/>
          </w:tcPr>
          <w:p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68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0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71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0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6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71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9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709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26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60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9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06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12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1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C71010" w:rsidRDefault="0026598A" w:rsidP="008725B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8725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725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B76B3C">
        <w:trPr>
          <w:jc w:val="center"/>
        </w:trPr>
        <w:tc>
          <w:tcPr>
            <w:tcW w:w="14983" w:type="dxa"/>
            <w:gridSpan w:val="24"/>
            <w:shd w:val="clear" w:color="auto" w:fill="B6DDE8" w:themeFill="accent5" w:themeFillTint="66"/>
          </w:tcPr>
          <w:p w:rsidR="0026598A" w:rsidRPr="00C71010" w:rsidRDefault="0026598A" w:rsidP="0001006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81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B06A3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029E0" w:rsidRPr="004C61CE" w:rsidRDefault="00B029E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A2D22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15.09.2026.</w:t>
            </w:r>
          </w:p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5B06A3" w:rsidRPr="008E64E7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26598A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01.12.2026.</w:t>
            </w:r>
          </w:p>
          <w:p w:rsidR="005B06A3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06A3" w:rsidRPr="008E64E7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26598A" w:rsidRPr="008E64E7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26598A" w:rsidRPr="008E64E7" w:rsidRDefault="005B06A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B06A3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5B06A3" w:rsidRDefault="005B06A3" w:rsidP="005B06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5B06A3" w:rsidRPr="004C61CE" w:rsidRDefault="005B06A3" w:rsidP="005B06A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5B06A3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11.09.2026.</w:t>
            </w:r>
          </w:p>
          <w:p w:rsidR="005B06A3" w:rsidRPr="008E64E7" w:rsidRDefault="005B06A3" w:rsidP="005B06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25.09.2026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5B06A3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09.10.2026. </w:t>
            </w:r>
          </w:p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23.10.2026.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B06A3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5B06A3" w:rsidRPr="004C61CE" w:rsidRDefault="005B06A3" w:rsidP="005B06A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63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3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5B06A3" w:rsidRPr="008E64E7" w:rsidRDefault="005B06A3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5B06A3" w:rsidRPr="008E64E7" w:rsidRDefault="007B7D22" w:rsidP="005B06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58563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D535B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D535B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C71010" w:rsidTr="00B76B3C">
        <w:trPr>
          <w:jc w:val="center"/>
        </w:trPr>
        <w:tc>
          <w:tcPr>
            <w:tcW w:w="14983" w:type="dxa"/>
            <w:gridSpan w:val="24"/>
            <w:shd w:val="clear" w:color="auto" w:fill="B6DDE8" w:themeFill="accent5" w:themeFillTint="66"/>
          </w:tcPr>
          <w:p w:rsidR="00B76B3C" w:rsidRPr="00C71010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63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4D0BD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4D0BD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4D0BD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4D0BD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4D0BD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76B3C" w:rsidRPr="008E64E7" w:rsidTr="00E73BE1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</w:tcPr>
          <w:p w:rsidR="00B76B3C" w:rsidRPr="005C4E21" w:rsidRDefault="00B76B3C" w:rsidP="00B76B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</w:tcPr>
          <w:p w:rsidR="00B76B3C" w:rsidRPr="005C4E21" w:rsidRDefault="00B76B3C" w:rsidP="00B76B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35047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5C4E21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3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26.11.2026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6A0D4F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2C3F95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Химия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58563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16.12.2026</w:t>
            </w: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D535B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D535BC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B76B3C">
        <w:trPr>
          <w:gridAfter w:val="1"/>
          <w:wAfter w:w="18" w:type="dxa"/>
          <w:jc w:val="center"/>
        </w:trPr>
        <w:tc>
          <w:tcPr>
            <w:tcW w:w="1555" w:type="dxa"/>
          </w:tcPr>
          <w:p w:rsidR="00B76B3C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B76B3C" w:rsidRPr="004C61CE" w:rsidRDefault="00B76B3C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:rsidR="00B76B3C" w:rsidRPr="008E64E7" w:rsidRDefault="00B76B3C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CC7" w:rsidRDefault="000A7CC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16EF" w:rsidRDefault="00E216EF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5244" w:rsidRDefault="00445244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5244" w:rsidRDefault="00445244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E7" w:rsidRDefault="00915AE7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Заветинской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СОШ №1</w:t>
      </w: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620284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620284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154E" w:rsidRDefault="00B1154E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154E" w:rsidRPr="00763BC0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p w:rsidR="00B1154E" w:rsidRPr="0019563C" w:rsidRDefault="00B1154E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6584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691"/>
        <w:gridCol w:w="260"/>
        <w:gridCol w:w="301"/>
        <w:gridCol w:w="294"/>
        <w:gridCol w:w="1141"/>
        <w:gridCol w:w="424"/>
        <w:gridCol w:w="13"/>
        <w:gridCol w:w="414"/>
        <w:gridCol w:w="23"/>
        <w:gridCol w:w="383"/>
        <w:gridCol w:w="444"/>
        <w:gridCol w:w="1142"/>
        <w:gridCol w:w="428"/>
        <w:gridCol w:w="425"/>
        <w:gridCol w:w="425"/>
        <w:gridCol w:w="425"/>
        <w:gridCol w:w="1139"/>
        <w:gridCol w:w="83"/>
        <w:gridCol w:w="320"/>
        <w:gridCol w:w="854"/>
        <w:gridCol w:w="567"/>
        <w:gridCol w:w="426"/>
        <w:gridCol w:w="1140"/>
        <w:gridCol w:w="8"/>
        <w:gridCol w:w="417"/>
        <w:gridCol w:w="8"/>
        <w:gridCol w:w="68"/>
        <w:gridCol w:w="757"/>
        <w:gridCol w:w="290"/>
        <w:gridCol w:w="297"/>
        <w:gridCol w:w="12"/>
        <w:gridCol w:w="1121"/>
        <w:gridCol w:w="12"/>
        <w:gridCol w:w="555"/>
        <w:gridCol w:w="12"/>
        <w:gridCol w:w="66"/>
        <w:gridCol w:w="489"/>
        <w:gridCol w:w="12"/>
        <w:gridCol w:w="66"/>
        <w:gridCol w:w="60"/>
      </w:tblGrid>
      <w:tr w:rsidR="00620284" w:rsidRPr="0024113E" w:rsidTr="00870F7F">
        <w:trPr>
          <w:gridAfter w:val="1"/>
          <w:wAfter w:w="60" w:type="dxa"/>
          <w:tblHeader/>
          <w:jc w:val="center"/>
        </w:trPr>
        <w:tc>
          <w:tcPr>
            <w:tcW w:w="1263" w:type="dxa"/>
            <w:gridSpan w:val="2"/>
          </w:tcPr>
          <w:p w:rsidR="00620284" w:rsidRPr="0024113E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3" w:type="dxa"/>
            <w:gridSpan w:val="6"/>
            <w:vAlign w:val="center"/>
          </w:tcPr>
          <w:p w:rsidR="00620284" w:rsidRPr="0024113E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4" w:type="dxa"/>
            <w:gridSpan w:val="6"/>
            <w:vAlign w:val="center"/>
          </w:tcPr>
          <w:p w:rsidR="00620284" w:rsidRPr="0024113E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17" w:type="dxa"/>
            <w:gridSpan w:val="6"/>
          </w:tcPr>
          <w:p w:rsidR="00620284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0284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3488" w:type="dxa"/>
            <w:gridSpan w:val="8"/>
            <w:vAlign w:val="center"/>
          </w:tcPr>
          <w:p w:rsidR="00620284" w:rsidRPr="0024113E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3122" w:type="dxa"/>
            <w:gridSpan w:val="9"/>
            <w:vAlign w:val="center"/>
          </w:tcPr>
          <w:p w:rsidR="00620284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567" w:type="dxa"/>
            <w:gridSpan w:val="3"/>
            <w:vAlign w:val="center"/>
          </w:tcPr>
          <w:p w:rsidR="00620284" w:rsidRDefault="00620284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620284" w:rsidTr="00870F7F">
        <w:trPr>
          <w:gridAfter w:val="3"/>
          <w:wAfter w:w="138" w:type="dxa"/>
          <w:cantSplit/>
          <w:trHeight w:val="3908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" w:type="dxa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01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94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1" w:type="dxa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4" w:type="dxa"/>
            <w:shd w:val="clear" w:color="auto" w:fill="D9D9D9" w:themeFill="background1" w:themeFillShade="D9"/>
            <w:textDirection w:val="btLr"/>
            <w:vAlign w:val="center"/>
          </w:tcPr>
          <w:p w:rsidR="00620284" w:rsidRPr="004C61CE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27" w:type="dxa"/>
            <w:gridSpan w:val="2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06" w:type="dxa"/>
            <w:gridSpan w:val="2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44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2" w:type="dxa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8" w:type="dxa"/>
            <w:shd w:val="clear" w:color="auto" w:fill="D9D9D9" w:themeFill="background1" w:themeFillShade="D9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5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9" w:type="dxa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4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7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26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40" w:type="dxa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33" w:type="dxa"/>
            <w:gridSpan w:val="3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90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97" w:type="dxa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3" w:type="dxa"/>
            <w:gridSpan w:val="2"/>
            <w:textDirection w:val="btLr"/>
            <w:vAlign w:val="center"/>
          </w:tcPr>
          <w:p w:rsidR="00620284" w:rsidRPr="00474BC6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textDirection w:val="btLr"/>
          </w:tcPr>
          <w:p w:rsidR="00620284" w:rsidRPr="004C61CE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620284" w:rsidRDefault="00620284" w:rsidP="00B1154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76B3C" w:rsidRPr="00A30D0D" w:rsidTr="00870F7F">
        <w:trPr>
          <w:jc w:val="center"/>
        </w:trPr>
        <w:tc>
          <w:tcPr>
            <w:tcW w:w="16584" w:type="dxa"/>
            <w:gridSpan w:val="41"/>
            <w:shd w:val="clear" w:color="auto" w:fill="C6D9F1" w:themeFill="text2" w:themeFillTint="33"/>
          </w:tcPr>
          <w:p w:rsidR="00B76B3C" w:rsidRPr="00C71010" w:rsidRDefault="00B76B3C" w:rsidP="00B115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1а класс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A30D0D" w:rsidTr="00870F7F">
        <w:trPr>
          <w:jc w:val="center"/>
        </w:trPr>
        <w:tc>
          <w:tcPr>
            <w:tcW w:w="16584" w:type="dxa"/>
            <w:gridSpan w:val="41"/>
            <w:shd w:val="clear" w:color="auto" w:fill="C6D9F1" w:themeFill="text2" w:themeFillTint="33"/>
          </w:tcPr>
          <w:p w:rsidR="00B76B3C" w:rsidRPr="00A30D0D" w:rsidRDefault="00B76B3C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B1154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B115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A30D0D" w:rsidTr="00870F7F">
        <w:trPr>
          <w:jc w:val="center"/>
        </w:trPr>
        <w:tc>
          <w:tcPr>
            <w:tcW w:w="16584" w:type="dxa"/>
            <w:gridSpan w:val="41"/>
            <w:shd w:val="clear" w:color="auto" w:fill="C6D9F1" w:themeFill="text2" w:themeFillTint="33"/>
          </w:tcPr>
          <w:p w:rsidR="00B76B3C" w:rsidRPr="00C71010" w:rsidRDefault="00B76B3C" w:rsidP="00B115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 класс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21,01,2027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08,02,2027</w:t>
            </w:r>
          </w:p>
          <w:p w:rsidR="00B5142D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17,02,2027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25,03,2027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B5142D" w:rsidRPr="00414357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16,04,2027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12,05,2027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01,02,2027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03,03,2027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07,04,2027</w:t>
            </w:r>
          </w:p>
          <w:p w:rsidR="00B5142D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21,04,2027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24,05,2027</w:t>
            </w:r>
          </w:p>
          <w:p w:rsidR="00B5142D" w:rsidRPr="00A30D0D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25,05,2027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B5142D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20284" w:rsidRPr="00A30D0D" w:rsidTr="00870F7F">
        <w:trPr>
          <w:gridAfter w:val="3"/>
          <w:wAfter w:w="138" w:type="dxa"/>
          <w:trHeight w:val="47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12,01,2027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10,02,2027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09,03,2027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14,04,2027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11,05,2027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A30D0D" w:rsidRDefault="00070489" w:rsidP="00B76B3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Default="00070489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09,04,2027</w:t>
            </w:r>
          </w:p>
          <w:p w:rsidR="00070489" w:rsidRDefault="00070489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13,04,2027</w:t>
            </w:r>
          </w:p>
          <w:p w:rsidR="00070489" w:rsidRPr="00E94F86" w:rsidRDefault="00070489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16,04,2027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A30D0D" w:rsidRDefault="00070489" w:rsidP="00B76B3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18,05,202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07,05,2027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070489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jc w:val="center"/>
        </w:trPr>
        <w:tc>
          <w:tcPr>
            <w:tcW w:w="572" w:type="dxa"/>
            <w:shd w:val="clear" w:color="auto" w:fill="C6D9F1" w:themeFill="text2" w:themeFillTint="33"/>
          </w:tcPr>
          <w:p w:rsidR="00620284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2" w:type="dxa"/>
            <w:gridSpan w:val="40"/>
            <w:shd w:val="clear" w:color="auto" w:fill="C6D9F1" w:themeFill="text2" w:themeFillTint="3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2б класс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0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DD0074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</w:tcPr>
          <w:p w:rsidR="00620284" w:rsidRDefault="001E5DF2" w:rsidP="00445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  <w:p w:rsidR="001E5DF2" w:rsidRDefault="001E5DF2" w:rsidP="00445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  <w:p w:rsidR="001E5DF2" w:rsidRPr="001E5DF2" w:rsidRDefault="001E5DF2" w:rsidP="00445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DD0074" w:rsidRDefault="00620284" w:rsidP="00445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DD0074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1E5DF2" w:rsidRDefault="001E5DF2" w:rsidP="007264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  <w:p w:rsidR="001E5DF2" w:rsidRPr="001E5DF2" w:rsidRDefault="001E5DF2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7264B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0210B8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0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  <w:p w:rsidR="009A7081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9A7081" w:rsidRDefault="009A7081" w:rsidP="007264B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12.01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0210B8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FD5505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09.03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445244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gridSpan w:val="3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</w:t>
            </w:r>
            <w:r w:rsidR="00B76B3C">
              <w:rPr>
                <w:rFonts w:ascii="Times New Roman" w:hAnsi="Times New Roman" w:cs="Times New Roman"/>
                <w:sz w:val="18"/>
                <w:szCs w:val="18"/>
              </w:rPr>
              <w:t>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9A7081" w:rsidRDefault="009A7081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0284" w:rsidRPr="00A30D0D" w:rsidTr="00870F7F">
        <w:trPr>
          <w:jc w:val="center"/>
        </w:trPr>
        <w:tc>
          <w:tcPr>
            <w:tcW w:w="572" w:type="dxa"/>
            <w:shd w:val="clear" w:color="auto" w:fill="C6D9F1" w:themeFill="text2" w:themeFillTint="33"/>
          </w:tcPr>
          <w:p w:rsidR="00620284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2" w:type="dxa"/>
            <w:gridSpan w:val="40"/>
            <w:shd w:val="clear" w:color="auto" w:fill="C6D9F1" w:themeFill="text2" w:themeFillTint="33"/>
          </w:tcPr>
          <w:p w:rsidR="00620284" w:rsidRPr="00C71010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 класс</w:t>
            </w:r>
          </w:p>
        </w:tc>
      </w:tr>
      <w:tr w:rsidR="00620284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620284" w:rsidRDefault="00620284" w:rsidP="00C6676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620284" w:rsidRPr="004C61CE" w:rsidRDefault="00620284" w:rsidP="00C6676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620284" w:rsidRPr="00A30D0D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620284" w:rsidRPr="001D1BC3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620284" w:rsidRPr="001D1BC3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620284" w:rsidRPr="001D1BC3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620284" w:rsidRPr="001D1BC3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3" w:type="dxa"/>
            <w:gridSpan w:val="3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620284" w:rsidRPr="001D1BC3" w:rsidRDefault="00620284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620284" w:rsidRPr="001D1BC3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2D4E"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620284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620284" w:rsidRPr="00A30D0D" w:rsidRDefault="00012D4E" w:rsidP="00C667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12D4E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012D4E" w:rsidRPr="004C61CE" w:rsidRDefault="00012D4E" w:rsidP="00012D4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260" w:type="dxa"/>
            <w:vAlign w:val="center"/>
          </w:tcPr>
          <w:p w:rsidR="00012D4E" w:rsidRPr="00A30D0D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012D4E" w:rsidRPr="00A30D0D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012D4E" w:rsidRPr="00A30D0D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012D4E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31D">
              <w:rPr>
                <w:rFonts w:ascii="Times New Roman" w:hAnsi="Times New Roman" w:cs="Times New Roman"/>
                <w:sz w:val="18"/>
                <w:szCs w:val="18"/>
              </w:rPr>
              <w:t>10.03.2027</w:t>
            </w:r>
          </w:p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31D">
              <w:rPr>
                <w:rFonts w:ascii="Times New Roman" w:hAnsi="Times New Roman" w:cs="Times New Roman"/>
                <w:sz w:val="18"/>
                <w:szCs w:val="18"/>
              </w:rPr>
              <w:t>19.03.2027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4" w:type="dxa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31D">
              <w:rPr>
                <w:rFonts w:ascii="Times New Roman" w:hAnsi="Times New Roman" w:cs="Times New Roman"/>
                <w:sz w:val="18"/>
                <w:szCs w:val="18"/>
              </w:rPr>
              <w:t>29.04.2027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012D4E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31D"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  <w:p w:rsidR="00012D4E" w:rsidRPr="001D1BC3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31D"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012D4E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012D4E" w:rsidRPr="00A30D0D" w:rsidRDefault="00012D4E" w:rsidP="00012D4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7CF2">
              <w:rPr>
                <w:rFonts w:ascii="Times New Roman" w:hAnsi="Times New Roman" w:cs="Times New Roman"/>
                <w:sz w:val="18"/>
                <w:szCs w:val="18"/>
              </w:rPr>
              <w:t>04.02.2027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03.03.2027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7CF2">
              <w:rPr>
                <w:rFonts w:ascii="Times New Roman" w:hAnsi="Times New Roman" w:cs="Times New Roman"/>
                <w:sz w:val="18"/>
                <w:szCs w:val="18"/>
              </w:rPr>
              <w:t>29.04.2027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5330"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D81"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D81">
              <w:rPr>
                <w:rFonts w:ascii="Times New Roman" w:hAnsi="Times New Roman" w:cs="Times New Roman"/>
                <w:sz w:val="18"/>
                <w:szCs w:val="18"/>
              </w:rPr>
              <w:t>15.02.2027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D81"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D81"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D81"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A30D0D" w:rsidTr="00870F7F">
        <w:trPr>
          <w:jc w:val="center"/>
        </w:trPr>
        <w:tc>
          <w:tcPr>
            <w:tcW w:w="572" w:type="dxa"/>
            <w:shd w:val="clear" w:color="auto" w:fill="C6D9F1" w:themeFill="text2" w:themeFillTint="33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2" w:type="dxa"/>
            <w:gridSpan w:val="40"/>
            <w:shd w:val="clear" w:color="auto" w:fill="C6D9F1" w:themeFill="text2" w:themeFillTint="33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3б класс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DE164D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C16DF6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10.03.2027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C16DF6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Default="00C16DF6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  <w:p w:rsidR="00C16DF6" w:rsidRPr="001D1BC3" w:rsidRDefault="00C16DF6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E54B27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E54B27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03.03.2027</w:t>
            </w: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E54B27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29.04.207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E54B27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9625B5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9625B5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9625B5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1D1BC3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1D1BC3" w:rsidRDefault="009625B5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470BCB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A30D0D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3" w:type="dxa"/>
            <w:gridSpan w:val="3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A30D0D" w:rsidTr="00870F7F">
        <w:trPr>
          <w:gridAfter w:val="3"/>
          <w:wAfter w:w="138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26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dxa"/>
            <w:gridSpan w:val="2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A30D0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Tr="00870F7F">
        <w:trPr>
          <w:jc w:val="center"/>
        </w:trPr>
        <w:tc>
          <w:tcPr>
            <w:tcW w:w="16584" w:type="dxa"/>
            <w:gridSpan w:val="41"/>
            <w:shd w:val="clear" w:color="auto" w:fill="C6D9F1" w:themeFill="text2" w:themeFillTint="33"/>
          </w:tcPr>
          <w:p w:rsidR="00B76B3C" w:rsidRPr="00C71010" w:rsidRDefault="00B76B3C" w:rsidP="004C66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класс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761D1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761D1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761D1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761D1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521FDF" w:rsidRDefault="004C66A2" w:rsidP="004C66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Default="00761D12" w:rsidP="004C66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21.05.2027</w:t>
            </w:r>
          </w:p>
          <w:p w:rsidR="00761D12" w:rsidRPr="00521FDF" w:rsidRDefault="00761D12" w:rsidP="004C66A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761D1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02.03.2027</w:t>
            </w: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05.04.2027</w:t>
            </w:r>
          </w:p>
          <w:p w:rsidR="00761D1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761D1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C20A2D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C20A2D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C20A2D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C20A2D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4C66A2" w:rsidRPr="001310A9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1310A9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1310A9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C20A2D" w:rsidRDefault="00107E3A" w:rsidP="004C66A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14.04.2027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C20A2D" w:rsidRDefault="00107E3A" w:rsidP="004C66A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25" w:type="dxa"/>
            <w:gridSpan w:val="2"/>
            <w:vAlign w:val="center"/>
          </w:tcPr>
          <w:p w:rsidR="004C66A2" w:rsidRPr="001310A9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1310A9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39168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C20A2D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C20A2D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107E3A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23.03.2027</w:t>
            </w: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(ОСЭ)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6B3C" w:rsidRPr="008E64E7" w:rsidTr="00870F7F">
        <w:trPr>
          <w:jc w:val="center"/>
        </w:trPr>
        <w:tc>
          <w:tcPr>
            <w:tcW w:w="16584" w:type="dxa"/>
            <w:gridSpan w:val="41"/>
            <w:shd w:val="clear" w:color="auto" w:fill="C6D9F1" w:themeFill="text2" w:themeFillTint="33"/>
          </w:tcPr>
          <w:p w:rsidR="00B76B3C" w:rsidRPr="008E64E7" w:rsidRDefault="00B76B3C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 класс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B2149F" w:rsidP="00B214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15.01.</w:t>
            </w:r>
            <w:r w:rsidR="00B76B3C" w:rsidRPr="00870F7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1581B" w:rsidRPr="00870F7F" w:rsidRDefault="0041581B" w:rsidP="00415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22.04.27</w:t>
            </w:r>
          </w:p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1581B" w:rsidRPr="00870F7F" w:rsidRDefault="0041581B" w:rsidP="00415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07.04.27</w:t>
            </w:r>
          </w:p>
          <w:p w:rsidR="004C66A2" w:rsidRPr="00870F7F" w:rsidRDefault="004C66A2" w:rsidP="0041581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B2149F" w:rsidP="00B214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12.05.</w:t>
            </w:r>
            <w:r w:rsidR="00870F7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41581B" w:rsidRPr="00870F7F" w:rsidRDefault="0041581B" w:rsidP="00B214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sz w:val="18"/>
                <w:szCs w:val="18"/>
              </w:rPr>
              <w:t>20.05.2027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0B710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15.01.2027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02.03.2027</w:t>
            </w: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C66A2" w:rsidRPr="00870F7F" w:rsidRDefault="0041581B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23.04.2027.</w:t>
            </w: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1581B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05.04.2027.</w:t>
            </w: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26.05.2027.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B2149F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12.01.2027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B2149F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17.02.2027</w:t>
            </w: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13.04.2027</w:t>
            </w: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B2149F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07.05.2027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6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18.01.2027</w:t>
            </w:r>
          </w:p>
          <w:p w:rsidR="0041581B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05.05.2027.</w:t>
            </w: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41581B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sz w:val="18"/>
                <w:szCs w:val="18"/>
              </w:rPr>
              <w:t>24.05.2027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26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23.03.2027</w:t>
            </w: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7B7D2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870F7F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ОРКСЭ (ОСЭ)</w:t>
            </w:r>
          </w:p>
        </w:tc>
        <w:tc>
          <w:tcPr>
            <w:tcW w:w="26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70F7F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6A2" w:rsidRPr="008E64E7" w:rsidTr="00870F7F">
        <w:trPr>
          <w:gridAfter w:val="2"/>
          <w:wAfter w:w="126" w:type="dxa"/>
          <w:jc w:val="center"/>
        </w:trPr>
        <w:tc>
          <w:tcPr>
            <w:tcW w:w="1263" w:type="dxa"/>
            <w:gridSpan w:val="2"/>
          </w:tcPr>
          <w:p w:rsidR="004C66A2" w:rsidRPr="004C61CE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6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1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" w:type="dxa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dxa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gridSpan w:val="2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D9D9D9" w:themeFill="background1" w:themeFillShade="D9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dxa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" w:type="dxa"/>
            <w:gridSpan w:val="2"/>
            <w:vAlign w:val="center"/>
          </w:tcPr>
          <w:p w:rsidR="004C66A2" w:rsidRPr="008E64E7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4C66A2" w:rsidRPr="003005F2" w:rsidRDefault="004C66A2" w:rsidP="004C66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4C66A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gridSpan w:val="3"/>
            <w:shd w:val="clear" w:color="auto" w:fill="D9D9D9" w:themeFill="background1" w:themeFillShade="D9"/>
            <w:vAlign w:val="center"/>
          </w:tcPr>
          <w:p w:rsidR="004C66A2" w:rsidRPr="003005F2" w:rsidRDefault="004C66A2" w:rsidP="004C66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B1154E" w:rsidRDefault="00B11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1585"/>
        <w:gridCol w:w="395"/>
        <w:gridCol w:w="254"/>
        <w:gridCol w:w="283"/>
        <w:gridCol w:w="1134"/>
        <w:gridCol w:w="284"/>
        <w:gridCol w:w="425"/>
        <w:gridCol w:w="425"/>
        <w:gridCol w:w="425"/>
        <w:gridCol w:w="1134"/>
        <w:gridCol w:w="426"/>
        <w:gridCol w:w="425"/>
        <w:gridCol w:w="283"/>
        <w:gridCol w:w="314"/>
        <w:gridCol w:w="1134"/>
        <w:gridCol w:w="460"/>
        <w:gridCol w:w="12"/>
        <w:gridCol w:w="975"/>
        <w:gridCol w:w="284"/>
        <w:gridCol w:w="283"/>
        <w:gridCol w:w="1041"/>
        <w:gridCol w:w="384"/>
        <w:gridCol w:w="30"/>
        <w:gridCol w:w="813"/>
        <w:gridCol w:w="284"/>
        <w:gridCol w:w="283"/>
        <w:gridCol w:w="1134"/>
        <w:gridCol w:w="537"/>
        <w:gridCol w:w="567"/>
      </w:tblGrid>
      <w:tr w:rsidR="000B3365" w:rsidRPr="0024113E" w:rsidTr="00870F7F">
        <w:trPr>
          <w:tblHeader/>
          <w:jc w:val="center"/>
        </w:trPr>
        <w:tc>
          <w:tcPr>
            <w:tcW w:w="1585" w:type="dxa"/>
          </w:tcPr>
          <w:p w:rsidR="00B1154E" w:rsidRPr="0024113E" w:rsidRDefault="00B1154E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350" w:type="dxa"/>
            <w:gridSpan w:val="5"/>
            <w:vAlign w:val="center"/>
          </w:tcPr>
          <w:p w:rsidR="00B1154E" w:rsidRPr="0024113E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5"/>
            <w:vAlign w:val="center"/>
          </w:tcPr>
          <w:p w:rsidR="00B1154E" w:rsidRPr="0024113E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28" w:type="dxa"/>
            <w:gridSpan w:val="6"/>
            <w:vAlign w:val="center"/>
          </w:tcPr>
          <w:p w:rsidR="00B1154E" w:rsidRPr="0024113E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997" w:type="dxa"/>
            <w:gridSpan w:val="6"/>
          </w:tcPr>
          <w:p w:rsidR="00433157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1154E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3051" w:type="dxa"/>
            <w:gridSpan w:val="5"/>
            <w:vAlign w:val="center"/>
          </w:tcPr>
          <w:p w:rsidR="00B1154E" w:rsidRPr="0024113E" w:rsidRDefault="00433157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567" w:type="dxa"/>
            <w:vAlign w:val="center"/>
          </w:tcPr>
          <w:p w:rsidR="00B1154E" w:rsidRDefault="00B1154E" w:rsidP="00B115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0B3365" w:rsidTr="00870F7F">
        <w:trPr>
          <w:cantSplit/>
          <w:trHeight w:val="3908"/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5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54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83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4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84" w:type="dxa"/>
            <w:shd w:val="clear" w:color="auto" w:fill="D9D9D9" w:themeFill="background1" w:themeFillShade="D9"/>
            <w:textDirection w:val="btLr"/>
            <w:vAlign w:val="center"/>
          </w:tcPr>
          <w:p w:rsidR="00433157" w:rsidRPr="004C61CE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25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25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4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6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5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83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314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4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60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87" w:type="dxa"/>
            <w:gridSpan w:val="2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84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83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41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84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3" w:type="dxa"/>
            <w:gridSpan w:val="2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84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83" w:type="dxa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4" w:type="dxa"/>
            <w:textDirection w:val="btLr"/>
            <w:vAlign w:val="center"/>
          </w:tcPr>
          <w:p w:rsidR="00433157" w:rsidRPr="00474BC6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37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3315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D9D9D9" w:themeFill="background1" w:themeFillShade="D9"/>
            <w:textDirection w:val="btLr"/>
            <w:vAlign w:val="center"/>
          </w:tcPr>
          <w:p w:rsidR="00433157" w:rsidRPr="00C71010" w:rsidRDefault="00433157" w:rsidP="00AC432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0F5446" w:rsidRPr="000F54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54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AC43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AC43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433157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FBD4B4" w:themeFill="accent6" w:themeFillTint="66"/>
          </w:tcPr>
          <w:p w:rsidR="00433157" w:rsidRPr="00C71010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5а класс</w:t>
            </w: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66959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14.01.2027.</w:t>
            </w:r>
          </w:p>
          <w:p w:rsidR="008C5E18" w:rsidRPr="00313162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2F2A16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66959" w:rsidRDefault="008C5E18" w:rsidP="002F2A1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05.02.2027. </w:t>
            </w:r>
          </w:p>
          <w:p w:rsidR="008C5E18" w:rsidRPr="00313162" w:rsidRDefault="008C5E18" w:rsidP="002F2A1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2F2A16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313162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2F2A16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87" w:type="dxa"/>
            <w:gridSpan w:val="2"/>
          </w:tcPr>
          <w:p w:rsidR="00433157" w:rsidRPr="002461E6" w:rsidRDefault="00433157" w:rsidP="00BE321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C66959" w:rsidRDefault="008C5E18" w:rsidP="002F2A1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05.04.2027</w:t>
            </w:r>
          </w:p>
          <w:p w:rsidR="008C5E18" w:rsidRDefault="008C5E18" w:rsidP="002F2A1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23.04.2027</w:t>
            </w:r>
          </w:p>
          <w:p w:rsidR="008C5E18" w:rsidRPr="00313162" w:rsidRDefault="008C5E18" w:rsidP="008C5E1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2F2A16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313162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D62EB9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8C5E18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8C5E18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A0CF0" w:rsidRPr="00A30D0D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A0CF0" w:rsidRPr="00A30D0D" w:rsidRDefault="001A0CF0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A0CF0" w:rsidRPr="00A30D0D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8C5E18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2461E6" w:rsidRDefault="008C5E18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23E2" w:rsidRPr="00A30D0D" w:rsidRDefault="00DA23E2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102A12" w:rsidRPr="00A30D0D" w:rsidRDefault="00102A12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102A1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A72E2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720382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2A32F2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720382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371619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371619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D620BF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D620BF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D620BF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28.04.2027</w:t>
            </w: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791B7E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D8218F" w:rsidRDefault="00D620BF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E4809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371619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D8218F" w:rsidRDefault="00D620BF" w:rsidP="000B3365">
            <w:pPr>
              <w:spacing w:after="0"/>
              <w:ind w:left="-150" w:firstLine="1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0F5446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D8218F"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 w:rsidR="00D8218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47AE7" w:rsidRPr="00A30D0D" w:rsidRDefault="00B47AE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B47AE7" w:rsidRPr="00A30D0D" w:rsidRDefault="00B47AE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365" w:rsidRPr="00A30D0D" w:rsidTr="00870F7F">
        <w:trPr>
          <w:jc w:val="center"/>
        </w:trPr>
        <w:tc>
          <w:tcPr>
            <w:tcW w:w="1585" w:type="dxa"/>
          </w:tcPr>
          <w:p w:rsidR="00433157" w:rsidRPr="004C61CE" w:rsidRDefault="00433157" w:rsidP="004331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157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FBD4B4" w:themeFill="accent6" w:themeFillTint="66"/>
          </w:tcPr>
          <w:p w:rsidR="00433157" w:rsidRPr="00A30D0D" w:rsidRDefault="00433157" w:rsidP="004331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5б класс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CA1C9A" w:rsidRDefault="00D266F2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15.01.2027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CA1C9A" w:rsidRDefault="00D266F2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08.02.2027</w:t>
            </w:r>
          </w:p>
          <w:p w:rsidR="00CA1C9A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16.02.2027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18.03.207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2461E6" w:rsidRPr="00CA1C9A" w:rsidRDefault="00CA1C9A" w:rsidP="002461E6">
            <w:pPr>
              <w:rPr>
                <w:sz w:val="18"/>
                <w:szCs w:val="18"/>
              </w:rPr>
            </w:pPr>
            <w:r w:rsidRPr="00CA1C9A">
              <w:rPr>
                <w:sz w:val="18"/>
                <w:szCs w:val="18"/>
              </w:rPr>
              <w:t>26.04.2027</w:t>
            </w:r>
          </w:p>
        </w:tc>
        <w:tc>
          <w:tcPr>
            <w:tcW w:w="28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CA1C9A" w:rsidRDefault="00CA1C9A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06.04.20214.04.2027</w:t>
            </w:r>
          </w:p>
          <w:p w:rsidR="00CA1C9A" w:rsidRPr="00CA1C9A" w:rsidRDefault="00CA1C9A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3" w:type="dxa"/>
            <w:gridSpan w:val="2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CA1C9A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313162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313162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CA1C9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9D318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11.02.2027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2461E6" w:rsidRPr="00CA1C9A" w:rsidRDefault="002461E6" w:rsidP="002461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CA1C9A" w:rsidRDefault="009D318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29.04.2027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17.05.2027</w:t>
            </w:r>
          </w:p>
          <w:p w:rsidR="000E3764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9D318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461E6" w:rsidRPr="00CA1C9A" w:rsidRDefault="000E376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A72E2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26.02.2027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CA1C9A" w:rsidRDefault="00F530E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02.03.2027</w:t>
            </w:r>
          </w:p>
        </w:tc>
        <w:tc>
          <w:tcPr>
            <w:tcW w:w="460" w:type="dxa"/>
            <w:shd w:val="clear" w:color="auto" w:fill="D9D9D9" w:themeFill="background1" w:themeFillShade="D9"/>
          </w:tcPr>
          <w:p w:rsidR="002461E6" w:rsidRPr="00CA1C9A" w:rsidRDefault="00F530E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2461E6" w:rsidRPr="00CA1C9A" w:rsidRDefault="002461E6" w:rsidP="002461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CA1C9A" w:rsidRDefault="00F530E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22.04.2027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CA1C9A" w:rsidRDefault="00F530EA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C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CA1C9A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1E74F4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1E74F4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1E74F4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371619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D620B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27.01.2027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D620B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D620B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28.04.2027</w:t>
            </w: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D8218F" w:rsidRDefault="00D620B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791B7E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D8218F" w:rsidRDefault="00D620B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руд (т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5F7748" w:rsidRDefault="004C0096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FBD4B4" w:themeFill="accent6" w:themeFillTint="66"/>
          </w:tcPr>
          <w:p w:rsidR="004C0096" w:rsidRPr="00C71010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6а класс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Default="004F4941" w:rsidP="002461E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21.01.2027</w:t>
            </w:r>
          </w:p>
          <w:p w:rsidR="004F4941" w:rsidRPr="008F7499" w:rsidRDefault="004F4941" w:rsidP="002461E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674639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Default="004F4941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  <w:p w:rsidR="004F4941" w:rsidRPr="008F7499" w:rsidRDefault="004F4941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F7499" w:rsidRDefault="004F4941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Default="004F4941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01.03.2027</w:t>
            </w:r>
          </w:p>
          <w:p w:rsidR="004F4941" w:rsidRDefault="004F4941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09.03.2027</w:t>
            </w:r>
          </w:p>
          <w:p w:rsidR="004F4941" w:rsidRPr="008F7499" w:rsidRDefault="004F4941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F7499" w:rsidRDefault="004F4941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Default="004F4941" w:rsidP="002461E6">
            <w:pPr>
              <w:spacing w:after="20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09.04.2027</w:t>
            </w:r>
          </w:p>
          <w:p w:rsidR="004F4941" w:rsidRPr="008F7499" w:rsidRDefault="004F4941" w:rsidP="002461E6">
            <w:pPr>
              <w:spacing w:after="20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F7499" w:rsidRDefault="004F4941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2461E6" w:rsidRPr="008F7499" w:rsidRDefault="00674639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12.05.2027</w:t>
            </w:r>
          </w:p>
        </w:tc>
        <w:tc>
          <w:tcPr>
            <w:tcW w:w="284" w:type="dxa"/>
            <w:vAlign w:val="center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F7499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Default="004F4941" w:rsidP="002461E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05.05.2027</w:t>
            </w:r>
          </w:p>
          <w:p w:rsidR="00674639" w:rsidRDefault="00674639" w:rsidP="002461E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  <w:p w:rsidR="00674639" w:rsidRPr="008F7499" w:rsidRDefault="00674639" w:rsidP="002461E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674639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674639" w:rsidP="0067463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7901F4" w:rsidRDefault="00C8600E" w:rsidP="002461E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C8600E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1E6" w:rsidRPr="007901F4" w:rsidRDefault="002461E6" w:rsidP="002461E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C8600E" w:rsidRDefault="00C8600E" w:rsidP="002461E6">
            <w:pPr>
              <w:rPr>
                <w:sz w:val="18"/>
                <w:szCs w:val="18"/>
              </w:rPr>
            </w:pPr>
            <w:r w:rsidRPr="00C8600E">
              <w:rPr>
                <w:sz w:val="18"/>
                <w:szCs w:val="18"/>
              </w:rPr>
              <w:t>22.04.2027</w:t>
            </w:r>
          </w:p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C8600E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Default="00C8600E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461E6" w:rsidRPr="00A30D0D" w:rsidTr="00870F7F">
        <w:trPr>
          <w:jc w:val="center"/>
        </w:trPr>
        <w:tc>
          <w:tcPr>
            <w:tcW w:w="1585" w:type="dxa"/>
          </w:tcPr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Default="002461E6" w:rsidP="002461E6"/>
        </w:tc>
        <w:tc>
          <w:tcPr>
            <w:tcW w:w="284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870F7F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0E7A51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01.02.2027г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70F7F" w:rsidRDefault="00574338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870F7F" w:rsidRDefault="002461E6" w:rsidP="002461E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870F7F" w:rsidRDefault="00F7294B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06.04.2027г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70F7F" w:rsidRDefault="00574338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F7294B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14.05.2027г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870F7F" w:rsidRDefault="00574338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870F7F" w:rsidRDefault="00574338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461E6" w:rsidRPr="00870F7F" w:rsidTr="00870F7F">
        <w:trPr>
          <w:jc w:val="center"/>
        </w:trPr>
        <w:tc>
          <w:tcPr>
            <w:tcW w:w="1585" w:type="dxa"/>
          </w:tcPr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A72E24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22.01.2027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A72E2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03.03.2027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870F7F" w:rsidRDefault="00A72E24" w:rsidP="002461E6">
            <w:pPr>
              <w:rPr>
                <w:sz w:val="18"/>
                <w:szCs w:val="18"/>
              </w:rPr>
            </w:pPr>
            <w:r w:rsidRPr="00870F7F">
              <w:rPr>
                <w:sz w:val="18"/>
                <w:szCs w:val="18"/>
              </w:rPr>
              <w:t>20.04.2027</w:t>
            </w:r>
          </w:p>
        </w:tc>
        <w:tc>
          <w:tcPr>
            <w:tcW w:w="284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870F7F" w:rsidRDefault="00A72E24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07.04.2027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ind w:left="-297" w:firstLine="29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870F7F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870F7F" w:rsidRDefault="002461E6" w:rsidP="002461E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870F7F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2461E6" w:rsidRPr="004C61CE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870F7F" w:rsidRDefault="002461E6" w:rsidP="002461E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61E6" w:rsidRPr="00870F7F" w:rsidTr="00870F7F">
        <w:trPr>
          <w:jc w:val="center"/>
        </w:trPr>
        <w:tc>
          <w:tcPr>
            <w:tcW w:w="1585" w:type="dxa"/>
          </w:tcPr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2461E6" w:rsidRDefault="002461E6" w:rsidP="002461E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A30D0D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26.01.2027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2461E6" w:rsidRPr="00870F7F" w:rsidRDefault="007B74E7" w:rsidP="002461E6">
            <w:pPr>
              <w:rPr>
                <w:sz w:val="18"/>
                <w:szCs w:val="18"/>
              </w:rPr>
            </w:pPr>
            <w:r w:rsidRPr="00870F7F">
              <w:rPr>
                <w:sz w:val="18"/>
                <w:szCs w:val="18"/>
              </w:rPr>
              <w:t>13.04.2027</w:t>
            </w:r>
          </w:p>
        </w:tc>
        <w:tc>
          <w:tcPr>
            <w:tcW w:w="284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2461E6" w:rsidRPr="00870F7F" w:rsidRDefault="002461E6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461E6" w:rsidRPr="00870F7F" w:rsidRDefault="007B74E7" w:rsidP="0024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F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C0096" w:rsidRPr="00870F7F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870F7F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870F7F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870F7F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870F7F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 класс</w:t>
            </w: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02.03.2027. </w:t>
            </w:r>
          </w:p>
          <w:p w:rsidR="008C5E18" w:rsidRPr="00A30D0D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Default="005F6FFF" w:rsidP="005F6FFF"/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8C5E18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Default="008C5E18" w:rsidP="005F6F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06.05.2027 </w:t>
            </w:r>
          </w:p>
          <w:p w:rsidR="008C5E18" w:rsidRPr="00A30D0D" w:rsidRDefault="008C5E18" w:rsidP="005F6F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A30D0D" w:rsidRDefault="008C5E18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Default="005F6FFF" w:rsidP="005F6FFF"/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Default="005F6FFF" w:rsidP="005F6FFF"/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870F7F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574338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F7294B" w:rsidRDefault="00870F7F" w:rsidP="004C009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574338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F7294B" w:rsidRDefault="00870F7F" w:rsidP="004C009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A30D0D" w:rsidRDefault="00574338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A30D0D" w:rsidRDefault="00574338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A72E24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A72E24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Pr="00870F7F" w:rsidRDefault="00A72E24" w:rsidP="005F6FFF">
            <w:pPr>
              <w:rPr>
                <w:sz w:val="18"/>
                <w:szCs w:val="18"/>
              </w:rPr>
            </w:pPr>
            <w:r w:rsidRPr="00870F7F">
              <w:rPr>
                <w:sz w:val="18"/>
                <w:szCs w:val="18"/>
              </w:rPr>
              <w:t>20.04.2027</w:t>
            </w:r>
          </w:p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A72E24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Default="005F6FFF" w:rsidP="005F6FFF">
            <w:pPr>
              <w:spacing w:after="0"/>
              <w:ind w:left="-297" w:firstLine="29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Default="005F6FFF" w:rsidP="005F6FFF"/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  <w:p w:rsidR="005F6FFF" w:rsidRPr="004C61CE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Default="005F6FFF" w:rsidP="005F6FFF"/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FFF" w:rsidRPr="00A30D0D" w:rsidTr="00870F7F">
        <w:trPr>
          <w:jc w:val="center"/>
        </w:trPr>
        <w:tc>
          <w:tcPr>
            <w:tcW w:w="1585" w:type="dxa"/>
          </w:tcPr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5F6FFF" w:rsidRDefault="005F6FFF" w:rsidP="005F6F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5F6FFF" w:rsidRPr="000D5CA0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5F6FFF" w:rsidRPr="009D318A" w:rsidRDefault="007B74E7" w:rsidP="005F6FFF">
            <w:pPr>
              <w:rPr>
                <w:sz w:val="18"/>
                <w:szCs w:val="18"/>
              </w:rPr>
            </w:pPr>
            <w:r w:rsidRPr="009D318A">
              <w:rPr>
                <w:sz w:val="18"/>
                <w:szCs w:val="18"/>
              </w:rPr>
              <w:t>13.04.2027</w:t>
            </w:r>
          </w:p>
        </w:tc>
        <w:tc>
          <w:tcPr>
            <w:tcW w:w="284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5F6FFF" w:rsidRPr="00D8218F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5F6FFF" w:rsidRPr="00A30D0D" w:rsidRDefault="005F6FFF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F6FFF" w:rsidRPr="00A30D0D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5F6FFF" w:rsidRPr="005F0713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5F6FFF" w:rsidRPr="00D8218F" w:rsidRDefault="007B74E7" w:rsidP="005F6FF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5F7748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0F1864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E90A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585" w:type="dxa"/>
          </w:tcPr>
          <w:p w:rsidR="004C0096" w:rsidRPr="004C61CE" w:rsidRDefault="004C0096" w:rsidP="004C00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C0096" w:rsidRPr="00A30D0D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0096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4C0096" w:rsidRPr="00C71010" w:rsidRDefault="004C0096" w:rsidP="004C00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 класс</w:t>
            </w:r>
          </w:p>
        </w:tc>
      </w:tr>
      <w:tr w:rsidR="009509F7" w:rsidRPr="00A30D0D" w:rsidTr="00870F7F">
        <w:trPr>
          <w:jc w:val="center"/>
        </w:trPr>
        <w:tc>
          <w:tcPr>
            <w:tcW w:w="1585" w:type="dxa"/>
          </w:tcPr>
          <w:p w:rsidR="009509F7" w:rsidRDefault="009509F7" w:rsidP="009509F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9509F7" w:rsidRPr="004C61CE" w:rsidRDefault="009509F7" w:rsidP="009509F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9509F7" w:rsidRPr="009509F7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509F7" w:rsidRPr="009509F7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9509F7" w:rsidRDefault="009509F7" w:rsidP="009509F7"/>
        </w:tc>
        <w:tc>
          <w:tcPr>
            <w:tcW w:w="28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9509F7" w:rsidRPr="009509F7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509F7" w:rsidRPr="00EA149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509F7" w:rsidRPr="00A30D0D" w:rsidTr="00870F7F">
        <w:trPr>
          <w:jc w:val="center"/>
        </w:trPr>
        <w:tc>
          <w:tcPr>
            <w:tcW w:w="1585" w:type="dxa"/>
          </w:tcPr>
          <w:p w:rsidR="009509F7" w:rsidRDefault="009509F7" w:rsidP="009509F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9509F7" w:rsidRPr="004C61CE" w:rsidRDefault="009509F7" w:rsidP="009509F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26.03027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9509F7" w:rsidRDefault="009509F7" w:rsidP="009509F7"/>
        </w:tc>
        <w:tc>
          <w:tcPr>
            <w:tcW w:w="284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9509F7" w:rsidRPr="00EA149D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585AD9" w:rsidRDefault="009509F7" w:rsidP="009509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509F7" w:rsidRPr="00EA149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509F7" w:rsidRPr="00A30D0D" w:rsidTr="00870F7F">
        <w:trPr>
          <w:jc w:val="center"/>
        </w:trPr>
        <w:tc>
          <w:tcPr>
            <w:tcW w:w="1585" w:type="dxa"/>
          </w:tcPr>
          <w:p w:rsidR="009509F7" w:rsidRPr="004C61CE" w:rsidRDefault="009509F7" w:rsidP="009509F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A30D0D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9509F7" w:rsidRPr="00A30D0D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A30D0D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A30D0D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9509F7" w:rsidRDefault="009509F7" w:rsidP="009509F7"/>
        </w:tc>
        <w:tc>
          <w:tcPr>
            <w:tcW w:w="284" w:type="dxa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509F7" w:rsidRPr="004574EA" w:rsidRDefault="009509F7" w:rsidP="00950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9509F7" w:rsidRPr="00A30D0D" w:rsidRDefault="009509F7" w:rsidP="009509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509F7" w:rsidRPr="00A30D0D" w:rsidRDefault="009509F7" w:rsidP="009509F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17.05.2027</w:t>
            </w:r>
          </w:p>
        </w:tc>
        <w:tc>
          <w:tcPr>
            <w:tcW w:w="284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4574E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11.05.2027</w:t>
            </w:r>
          </w:p>
          <w:p w:rsidR="00A95ABE" w:rsidRPr="00A30D0D" w:rsidRDefault="00A95ABE" w:rsidP="00A95A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>
            <w:r>
              <w:t>22.04.2027</w:t>
            </w: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F7748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F7748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 класс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9509F7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9509F7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9509F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EA149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26.03027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EA149D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EA149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12.05.27</w:t>
            </w:r>
          </w:p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14.05.27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11.05.27</w:t>
            </w:r>
          </w:p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30.04.2026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>
            <w:r>
              <w:t>22.04.2027</w:t>
            </w: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F7748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5F7748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A30D0D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A30D0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A95ABE" w:rsidRPr="00C71010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 класс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Pr="00916109" w:rsidRDefault="00A95ABE" w:rsidP="00A95ABE">
            <w:pPr>
              <w:rPr>
                <w:sz w:val="18"/>
                <w:szCs w:val="18"/>
              </w:rPr>
            </w:pPr>
            <w:r w:rsidRPr="00916109">
              <w:rPr>
                <w:sz w:val="18"/>
                <w:szCs w:val="18"/>
              </w:rPr>
              <w:t>21.04.2027</w:t>
            </w:r>
          </w:p>
        </w:tc>
        <w:tc>
          <w:tcPr>
            <w:tcW w:w="284" w:type="dxa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916109" w:rsidRDefault="00A95ABE" w:rsidP="00A95ABE">
            <w:pPr>
              <w:rPr>
                <w:sz w:val="18"/>
                <w:szCs w:val="18"/>
              </w:rPr>
            </w:pPr>
            <w:r w:rsidRPr="00916109">
              <w:rPr>
                <w:sz w:val="18"/>
                <w:szCs w:val="18"/>
              </w:rPr>
              <w:t>28.04.2027</w:t>
            </w:r>
          </w:p>
        </w:tc>
        <w:tc>
          <w:tcPr>
            <w:tcW w:w="28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16.03.2026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A27A2A" w:rsidRDefault="00A95ABE" w:rsidP="00A9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D81445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04.05.2027</w:t>
            </w:r>
          </w:p>
          <w:p w:rsidR="00A95ABE" w:rsidRPr="00217273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3128E4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3128E4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63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63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Pr="003128E4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EA149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EA149D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Труд (технология)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20.06.2026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8б класс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Pr="00916109" w:rsidRDefault="00A95ABE" w:rsidP="00A95ABE">
            <w:pPr>
              <w:rPr>
                <w:sz w:val="18"/>
                <w:szCs w:val="18"/>
              </w:rPr>
            </w:pPr>
            <w:r w:rsidRPr="00916109">
              <w:rPr>
                <w:sz w:val="18"/>
                <w:szCs w:val="18"/>
              </w:rPr>
              <w:t>21.04.2027</w:t>
            </w:r>
          </w:p>
        </w:tc>
        <w:tc>
          <w:tcPr>
            <w:tcW w:w="284" w:type="dxa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585AD9" w:rsidRDefault="00A95ABE" w:rsidP="00A95ABE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A95ABE" w:rsidRPr="00916109" w:rsidRDefault="00A95ABE" w:rsidP="00A95A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28.04.2027</w:t>
            </w:r>
          </w:p>
        </w:tc>
        <w:tc>
          <w:tcPr>
            <w:tcW w:w="28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3" w:type="dxa"/>
            <w:gridSpan w:val="2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5ABE" w:rsidRPr="00585AD9" w:rsidRDefault="00A95ABE" w:rsidP="00A95AB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A95ABE" w:rsidRDefault="00A95ABE" w:rsidP="00A95ABE"/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95ABE" w:rsidRPr="008E64E7" w:rsidTr="00870F7F">
        <w:trPr>
          <w:jc w:val="center"/>
        </w:trPr>
        <w:tc>
          <w:tcPr>
            <w:tcW w:w="1585" w:type="dxa"/>
          </w:tcPr>
          <w:p w:rsidR="00A95ABE" w:rsidRDefault="00A95ABE" w:rsidP="00A95AB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A95ABE" w:rsidRPr="004C61CE" w:rsidRDefault="00A95ABE" w:rsidP="00A95AB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DA6ACF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09.04.2027</w:t>
            </w:r>
          </w:p>
        </w:tc>
        <w:tc>
          <w:tcPr>
            <w:tcW w:w="284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A95ABE" w:rsidRPr="008E64E7" w:rsidRDefault="00A95ABE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14.05.2027</w:t>
            </w:r>
          </w:p>
          <w:p w:rsidR="00A95ABE" w:rsidRPr="008E64E7" w:rsidRDefault="00DA6ACF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95ABE" w:rsidRPr="008E64E7" w:rsidRDefault="00A95ABE" w:rsidP="00A95AB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11.05.2027</w:t>
            </w:r>
          </w:p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DA6ACF" w:rsidRPr="00DA6ACF" w:rsidRDefault="00DA6ACF" w:rsidP="00DA6ACF">
            <w:pPr>
              <w:rPr>
                <w:sz w:val="18"/>
                <w:szCs w:val="18"/>
              </w:rPr>
            </w:pPr>
            <w:r w:rsidRPr="00DA6ACF">
              <w:rPr>
                <w:sz w:val="18"/>
                <w:szCs w:val="18"/>
              </w:rPr>
              <w:t>28.04.2027</w:t>
            </w: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Default="00DA6ACF" w:rsidP="00DA6ACF"/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Default="00DA6ACF" w:rsidP="00DA6ACF"/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Default="00DA6ACF" w:rsidP="00DA6ACF"/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</w:tcPr>
          <w:p w:rsidR="00DA6ACF" w:rsidRPr="0022475A" w:rsidRDefault="00DA6ACF" w:rsidP="00DA6ACF"/>
        </w:tc>
        <w:tc>
          <w:tcPr>
            <w:tcW w:w="254" w:type="dxa"/>
          </w:tcPr>
          <w:p w:rsidR="00DA6ACF" w:rsidRPr="0022475A" w:rsidRDefault="00DA6ACF" w:rsidP="00DA6ACF"/>
        </w:tc>
        <w:tc>
          <w:tcPr>
            <w:tcW w:w="283" w:type="dxa"/>
          </w:tcPr>
          <w:p w:rsidR="00DA6ACF" w:rsidRPr="0022475A" w:rsidRDefault="00DA6ACF" w:rsidP="00DA6ACF"/>
        </w:tc>
        <w:tc>
          <w:tcPr>
            <w:tcW w:w="113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Default="00DA6ACF" w:rsidP="00DA6ACF"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28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A6ACF" w:rsidRPr="006F713B" w:rsidRDefault="00DA6ACF" w:rsidP="00DA6A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04.05.2027</w:t>
            </w:r>
          </w:p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EA149D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EA149D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Труд (технология)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C71010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DA6ACF" w:rsidRPr="00C71010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9а класс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12.01.2027</w:t>
            </w:r>
          </w:p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22.01.2027</w:t>
            </w:r>
          </w:p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25.01.27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16.04.27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4.05.27</w:t>
            </w:r>
          </w:p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04.03.2027</w:t>
            </w:r>
          </w:p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13.05.2027</w:t>
            </w:r>
          </w:p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15.023.2027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6013" w:type="dxa"/>
            <w:gridSpan w:val="29"/>
            <w:shd w:val="clear" w:color="auto" w:fill="E5B8B7" w:themeFill="accent2" w:themeFillTint="66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9б класс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12.01.2027</w:t>
            </w:r>
          </w:p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22.01.2027</w:t>
            </w:r>
          </w:p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24.03.2026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25.01.27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16.04.27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04.05.27</w:t>
            </w:r>
          </w:p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04.03.2027</w:t>
            </w:r>
          </w:p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01.03.2027</w:t>
            </w: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19.01.2027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13.05.2027</w:t>
            </w:r>
          </w:p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217273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15.02.2027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D535BC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15.05.2027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58563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3128E4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ACF" w:rsidRPr="008E64E7" w:rsidTr="00870F7F">
        <w:trPr>
          <w:jc w:val="center"/>
        </w:trPr>
        <w:tc>
          <w:tcPr>
            <w:tcW w:w="1585" w:type="dxa"/>
          </w:tcPr>
          <w:p w:rsidR="00DA6ACF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DA6ACF" w:rsidRPr="004C61CE" w:rsidRDefault="00DA6ACF" w:rsidP="00DA6A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2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26.05.2026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EEC" w:rsidRDefault="00991EEC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EEC" w:rsidRDefault="00991EEC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EEC" w:rsidRDefault="00991EEC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154E" w:rsidRDefault="00B1154E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p w:rsidR="00991EEC" w:rsidRPr="00763BC0" w:rsidRDefault="00991EEC" w:rsidP="00B1154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6101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277"/>
        <w:gridCol w:w="282"/>
        <w:gridCol w:w="282"/>
        <w:gridCol w:w="1133"/>
        <w:gridCol w:w="436"/>
        <w:gridCol w:w="391"/>
        <w:gridCol w:w="452"/>
        <w:gridCol w:w="337"/>
        <w:gridCol w:w="1240"/>
        <w:gridCol w:w="456"/>
        <w:gridCol w:w="352"/>
        <w:gridCol w:w="326"/>
        <w:gridCol w:w="298"/>
        <w:gridCol w:w="1120"/>
        <w:gridCol w:w="425"/>
        <w:gridCol w:w="429"/>
        <w:gridCol w:w="452"/>
        <w:gridCol w:w="339"/>
        <w:gridCol w:w="1193"/>
        <w:gridCol w:w="422"/>
        <w:gridCol w:w="996"/>
        <w:gridCol w:w="311"/>
        <w:gridCol w:w="285"/>
        <w:gridCol w:w="1132"/>
        <w:gridCol w:w="352"/>
        <w:gridCol w:w="21"/>
        <w:gridCol w:w="701"/>
        <w:gridCol w:w="21"/>
        <w:gridCol w:w="86"/>
      </w:tblGrid>
      <w:tr w:rsidR="00A6415F" w:rsidTr="00A6415F">
        <w:trPr>
          <w:gridAfter w:val="1"/>
          <w:wAfter w:w="86" w:type="dxa"/>
          <w:trHeight w:val="671"/>
          <w:tblHeader/>
          <w:jc w:val="center"/>
        </w:trPr>
        <w:tc>
          <w:tcPr>
            <w:tcW w:w="1554" w:type="dxa"/>
          </w:tcPr>
          <w:p w:rsidR="00433157" w:rsidRPr="0024113E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10" w:type="dxa"/>
            <w:gridSpan w:val="5"/>
            <w:vAlign w:val="center"/>
          </w:tcPr>
          <w:p w:rsidR="00433157" w:rsidRPr="0024113E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76" w:type="dxa"/>
            <w:gridSpan w:val="5"/>
            <w:vAlign w:val="center"/>
          </w:tcPr>
          <w:p w:rsidR="00433157" w:rsidRPr="0024113E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21" w:type="dxa"/>
            <w:gridSpan w:val="5"/>
            <w:vAlign w:val="center"/>
          </w:tcPr>
          <w:p w:rsidR="00433157" w:rsidRPr="0024113E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835" w:type="dxa"/>
            <w:gridSpan w:val="5"/>
          </w:tcPr>
          <w:p w:rsidR="00EC094E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3157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3097" w:type="dxa"/>
            <w:gridSpan w:val="6"/>
            <w:vAlign w:val="center"/>
          </w:tcPr>
          <w:p w:rsidR="00433157" w:rsidRPr="0024113E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722" w:type="dxa"/>
            <w:gridSpan w:val="2"/>
            <w:vAlign w:val="center"/>
          </w:tcPr>
          <w:p w:rsidR="0043315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A6415F" w:rsidRPr="00C71010" w:rsidTr="00A6415F">
        <w:trPr>
          <w:gridAfter w:val="2"/>
          <w:wAfter w:w="107" w:type="dxa"/>
          <w:cantSplit/>
          <w:trHeight w:val="3908"/>
          <w:jc w:val="center"/>
        </w:trPr>
        <w:tc>
          <w:tcPr>
            <w:tcW w:w="1554" w:type="dxa"/>
          </w:tcPr>
          <w:p w:rsidR="0043315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7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282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82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3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36" w:type="dxa"/>
            <w:shd w:val="clear" w:color="auto" w:fill="D9D9D9" w:themeFill="background1" w:themeFillShade="D9"/>
            <w:textDirection w:val="btLr"/>
            <w:vAlign w:val="center"/>
          </w:tcPr>
          <w:p w:rsidR="00433157" w:rsidRPr="004C61CE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391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52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337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240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56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52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26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98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20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5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9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52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339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93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22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6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311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285" w:type="dxa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132" w:type="dxa"/>
            <w:textDirection w:val="btLr"/>
            <w:vAlign w:val="center"/>
          </w:tcPr>
          <w:p w:rsidR="00433157" w:rsidRPr="00474BC6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52" w:type="dxa"/>
            <w:shd w:val="clear" w:color="auto" w:fill="D9D9D9" w:themeFill="background1" w:themeFillShade="D9"/>
            <w:textDirection w:val="btLr"/>
            <w:vAlign w:val="center"/>
          </w:tcPr>
          <w:p w:rsidR="00433157" w:rsidRDefault="00433157" w:rsidP="004E5A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433157" w:rsidRPr="00C71010" w:rsidRDefault="00433157" w:rsidP="00AC432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AC43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AC43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EC094E" w:rsidRPr="00C71010" w:rsidTr="00A6415F">
        <w:trPr>
          <w:jc w:val="center"/>
        </w:trPr>
        <w:tc>
          <w:tcPr>
            <w:tcW w:w="16101" w:type="dxa"/>
            <w:gridSpan w:val="30"/>
            <w:shd w:val="clear" w:color="auto" w:fill="B6DDE8" w:themeFill="accent5" w:themeFillTint="66"/>
          </w:tcPr>
          <w:p w:rsidR="00EC094E" w:rsidRPr="00C71010" w:rsidRDefault="00EC094E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339A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433157" w:rsidRDefault="00433157" w:rsidP="004E5A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433157" w:rsidRPr="004C61CE" w:rsidRDefault="00433157" w:rsidP="004E5A3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EC77DB" w:rsidRPr="008E64E7" w:rsidRDefault="008C5E18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10.03.2027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433157" w:rsidRPr="008E64E7" w:rsidRDefault="00433157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34B90" w:rsidRPr="008E64E7" w:rsidRDefault="008C5E18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11.05.2027.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433157" w:rsidRPr="008E64E7" w:rsidRDefault="008C5E18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433157" w:rsidRPr="008E64E7" w:rsidRDefault="008C5E18" w:rsidP="004E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34B90" w:rsidRDefault="00A34B90" w:rsidP="00A34B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A34B90" w:rsidRPr="004C61CE" w:rsidRDefault="00A34B90" w:rsidP="00A34B9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34B90" w:rsidRPr="008E64E7" w:rsidRDefault="008C5E18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29.01.2027</w:t>
            </w: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34B90" w:rsidRPr="008E64E7" w:rsidRDefault="008C5E18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34B90" w:rsidRDefault="008C5E18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09.04.2027. </w:t>
            </w:r>
          </w:p>
          <w:p w:rsidR="008C5E18" w:rsidRDefault="008C5E18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16.04.2027.</w:t>
            </w:r>
          </w:p>
          <w:p w:rsidR="008C5E18" w:rsidRPr="008E64E7" w:rsidRDefault="008C5E18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422" w:type="dxa"/>
            <w:shd w:val="clear" w:color="auto" w:fill="D9D9D9" w:themeFill="background1" w:themeFillShade="D9"/>
            <w:vAlign w:val="center"/>
          </w:tcPr>
          <w:p w:rsidR="00A34B90" w:rsidRPr="008E64E7" w:rsidRDefault="00A34B90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A34B90" w:rsidRPr="008E64E7" w:rsidRDefault="00A34B90" w:rsidP="00A34B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34B90" w:rsidRPr="008E64E7" w:rsidRDefault="00A34B90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34B90" w:rsidRPr="008E64E7" w:rsidRDefault="008C5E18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34B90" w:rsidRPr="008E64E7" w:rsidRDefault="008C5E18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7441AA" w:rsidRDefault="007441AA" w:rsidP="00A34B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77" w:type="dxa"/>
            <w:vAlign w:val="center"/>
          </w:tcPr>
          <w:p w:rsidR="007441AA" w:rsidRPr="008E64E7" w:rsidRDefault="007441AA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7441AA" w:rsidRPr="008E64E7" w:rsidRDefault="007441AA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7441AA" w:rsidRPr="008E64E7" w:rsidRDefault="007441AA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7441AA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7441AA" w:rsidRDefault="007B7D22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7441AA" w:rsidRPr="008E64E7" w:rsidRDefault="007B7D22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dxa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7441AA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7441AA" w:rsidRDefault="007B7D22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7441AA" w:rsidRPr="008E64E7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7441AA" w:rsidRDefault="007441AA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  <w:vAlign w:val="center"/>
          </w:tcPr>
          <w:p w:rsidR="007441AA" w:rsidRDefault="007B7D22" w:rsidP="00A34B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441AA" w:rsidRPr="008E64E7" w:rsidRDefault="007441AA" w:rsidP="00A34B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7441AA" w:rsidRPr="008E64E7" w:rsidRDefault="007441AA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7441AA" w:rsidRPr="008E64E7" w:rsidRDefault="007441AA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7441AA" w:rsidRPr="008E64E7" w:rsidRDefault="007B7D22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7441AA" w:rsidRPr="008E64E7" w:rsidRDefault="007B7D22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7441AA" w:rsidRDefault="007B7D22" w:rsidP="00A34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DA6ACF" w:rsidRPr="004C61CE" w:rsidRDefault="00DA6ACF" w:rsidP="00DA6AC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277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03.02.2027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2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DA6ACF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DA6ACF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24.05.2027</w:t>
            </w:r>
          </w:p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DA6ACF" w:rsidRPr="008E64E7" w:rsidRDefault="00DA6ACF" w:rsidP="00DA6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09.02.2027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Вероятность и статистика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21.01.2027</w:t>
            </w: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14.05.2027</w:t>
            </w:r>
          </w:p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24.02.2027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12.05.2027</w:t>
            </w:r>
          </w:p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3128E4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58563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58563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3128E4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26.05.2026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C71010" w:rsidTr="00A6415F">
        <w:trPr>
          <w:jc w:val="center"/>
        </w:trPr>
        <w:tc>
          <w:tcPr>
            <w:tcW w:w="16101" w:type="dxa"/>
            <w:gridSpan w:val="30"/>
            <w:shd w:val="clear" w:color="auto" w:fill="B6DDE8" w:themeFill="accent5" w:themeFillTint="66"/>
          </w:tcPr>
          <w:p w:rsidR="00A6415F" w:rsidRPr="00C71010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Default="00A6415F" w:rsidP="00A64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11.01.2027</w:t>
            </w:r>
          </w:p>
          <w:p w:rsidR="00A6415F" w:rsidRPr="008E64E7" w:rsidRDefault="00A6415F" w:rsidP="00A64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22.01.2027</w:t>
            </w: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4D0BD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0BD7">
              <w:rPr>
                <w:rFonts w:ascii="Times New Roman" w:hAnsi="Times New Roman" w:cs="Times New Roman"/>
                <w:sz w:val="16"/>
                <w:szCs w:val="16"/>
              </w:rPr>
              <w:t>25.01.2027</w:t>
            </w: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055523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5523">
              <w:rPr>
                <w:rFonts w:ascii="Times New Roman" w:hAnsi="Times New Roman" w:cs="Times New Roman"/>
                <w:sz w:val="16"/>
                <w:szCs w:val="16"/>
              </w:rPr>
              <w:t>10.02.2027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523">
              <w:rPr>
                <w:rFonts w:ascii="Times New Roman" w:hAnsi="Times New Roman" w:cs="Times New Roman"/>
                <w:sz w:val="16"/>
                <w:szCs w:val="16"/>
              </w:rPr>
              <w:t>03.03.2027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523">
              <w:rPr>
                <w:rFonts w:ascii="Times New Roman" w:hAnsi="Times New Roman" w:cs="Times New Roman"/>
                <w:sz w:val="16"/>
                <w:szCs w:val="16"/>
              </w:rPr>
              <w:t>05.04.2027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523">
              <w:rPr>
                <w:rFonts w:ascii="Times New Roman" w:hAnsi="Times New Roman" w:cs="Times New Roman"/>
                <w:sz w:val="16"/>
                <w:szCs w:val="16"/>
              </w:rPr>
              <w:t>05.05.2027</w:t>
            </w:r>
          </w:p>
          <w:p w:rsidR="00A6415F" w:rsidRPr="0005552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055523">
              <w:rPr>
                <w:rFonts w:ascii="Times New Roman" w:hAnsi="Times New Roman" w:cs="Times New Roman"/>
                <w:sz w:val="16"/>
                <w:szCs w:val="16"/>
              </w:rPr>
              <w:t>24.05.2027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ind w:left="-246" w:firstLine="2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</w:tcPr>
          <w:p w:rsidR="00A6415F" w:rsidRPr="005C4E21" w:rsidRDefault="00A6415F" w:rsidP="00A641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</w:tcPr>
          <w:p w:rsidR="00A6415F" w:rsidRPr="005C4E21" w:rsidRDefault="00A6415F" w:rsidP="00A641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4E21">
              <w:rPr>
                <w:rFonts w:ascii="Times New Roman" w:hAnsi="Times New Roman" w:cs="Times New Roman"/>
                <w:sz w:val="16"/>
                <w:szCs w:val="16"/>
              </w:rPr>
              <w:t xml:space="preserve"> 09.03.2027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5C4E21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E21">
              <w:rPr>
                <w:rFonts w:ascii="Times New Roman" w:hAnsi="Times New Roman" w:cs="Times New Roman"/>
                <w:sz w:val="16"/>
                <w:szCs w:val="16"/>
              </w:rPr>
              <w:t>15.04.2027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5C4E21" w:rsidRDefault="00A6415F" w:rsidP="00A6415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C4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04.05.2027 </w:t>
            </w:r>
          </w:p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5C4E21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12.03.2027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Обществознание </w:t>
            </w: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22.05.2027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20.05.2027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217273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58563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14.04.2027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58563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3128E4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3128E4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415F" w:rsidRPr="008E64E7" w:rsidTr="00A6415F">
        <w:trPr>
          <w:gridAfter w:val="2"/>
          <w:wAfter w:w="107" w:type="dxa"/>
          <w:jc w:val="center"/>
        </w:trPr>
        <w:tc>
          <w:tcPr>
            <w:tcW w:w="1554" w:type="dxa"/>
          </w:tcPr>
          <w:p w:rsidR="00A6415F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  <w:p w:rsidR="00A6415F" w:rsidRPr="004C61CE" w:rsidRDefault="00A6415F" w:rsidP="00A641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26.05.2026</w:t>
            </w:r>
          </w:p>
        </w:tc>
        <w:tc>
          <w:tcPr>
            <w:tcW w:w="352" w:type="dxa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2" w:type="dxa"/>
            <w:gridSpan w:val="2"/>
            <w:shd w:val="clear" w:color="auto" w:fill="D9D9D9" w:themeFill="background1" w:themeFillShade="D9"/>
            <w:vAlign w:val="center"/>
          </w:tcPr>
          <w:p w:rsidR="00A6415F" w:rsidRPr="008E64E7" w:rsidRDefault="00A6415F" w:rsidP="00A641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B1154E" w:rsidRDefault="00B1154E" w:rsidP="004E5A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154E" w:rsidRDefault="00B1154E" w:rsidP="004E5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177207672783977166131780821922435929425640268021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Таранин Сергей Николаевич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30.09.2026 по 30.09.2027</w:t>
            </w:r>
          </w:p>
        </w:tc>
      </w:tr>
    </w:tbl>
    <w:sectPr xmlns:w="http://schemas.openxmlformats.org/wordprocessingml/2006/main" w:rsidR="00B1154E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28574">
    <w:multiLevelType w:val="hybridMultilevel"/>
    <w:lvl w:ilvl="0" w:tplc="55553006">
      <w:start w:val="1"/>
      <w:numFmt w:val="decimal"/>
      <w:lvlText w:val="%1."/>
      <w:lvlJc w:val="left"/>
      <w:pPr>
        <w:ind w:left="720" w:hanging="360"/>
      </w:pPr>
    </w:lvl>
    <w:lvl w:ilvl="1" w:tplc="55553006" w:tentative="1">
      <w:start w:val="1"/>
      <w:numFmt w:val="lowerLetter"/>
      <w:lvlText w:val="%2."/>
      <w:lvlJc w:val="left"/>
      <w:pPr>
        <w:ind w:left="1440" w:hanging="360"/>
      </w:pPr>
    </w:lvl>
    <w:lvl w:ilvl="2" w:tplc="55553006" w:tentative="1">
      <w:start w:val="1"/>
      <w:numFmt w:val="lowerRoman"/>
      <w:lvlText w:val="%3."/>
      <w:lvlJc w:val="right"/>
      <w:pPr>
        <w:ind w:left="2160" w:hanging="180"/>
      </w:pPr>
    </w:lvl>
    <w:lvl w:ilvl="3" w:tplc="55553006" w:tentative="1">
      <w:start w:val="1"/>
      <w:numFmt w:val="decimal"/>
      <w:lvlText w:val="%4."/>
      <w:lvlJc w:val="left"/>
      <w:pPr>
        <w:ind w:left="2880" w:hanging="360"/>
      </w:pPr>
    </w:lvl>
    <w:lvl w:ilvl="4" w:tplc="55553006" w:tentative="1">
      <w:start w:val="1"/>
      <w:numFmt w:val="lowerLetter"/>
      <w:lvlText w:val="%5."/>
      <w:lvlJc w:val="left"/>
      <w:pPr>
        <w:ind w:left="3600" w:hanging="360"/>
      </w:pPr>
    </w:lvl>
    <w:lvl w:ilvl="5" w:tplc="55553006" w:tentative="1">
      <w:start w:val="1"/>
      <w:numFmt w:val="lowerRoman"/>
      <w:lvlText w:val="%6."/>
      <w:lvlJc w:val="right"/>
      <w:pPr>
        <w:ind w:left="4320" w:hanging="180"/>
      </w:pPr>
    </w:lvl>
    <w:lvl w:ilvl="6" w:tplc="55553006" w:tentative="1">
      <w:start w:val="1"/>
      <w:numFmt w:val="decimal"/>
      <w:lvlText w:val="%7."/>
      <w:lvlJc w:val="left"/>
      <w:pPr>
        <w:ind w:left="5040" w:hanging="360"/>
      </w:pPr>
    </w:lvl>
    <w:lvl w:ilvl="7" w:tplc="55553006" w:tentative="1">
      <w:start w:val="1"/>
      <w:numFmt w:val="lowerLetter"/>
      <w:lvlText w:val="%8."/>
      <w:lvlJc w:val="left"/>
      <w:pPr>
        <w:ind w:left="5760" w:hanging="360"/>
      </w:pPr>
    </w:lvl>
    <w:lvl w:ilvl="8" w:tplc="55553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3">
    <w:multiLevelType w:val="hybridMultilevel"/>
    <w:lvl w:ilvl="0" w:tplc="18145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2E0F1FF0"/>
    <w:multiLevelType w:val="hybridMultilevel"/>
    <w:tmpl w:val="C4BE4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8573">
    <w:abstractNumId w:val="28573"/>
  </w:num>
  <w:num w:numId="28574">
    <w:abstractNumId w:val="2857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DA"/>
    <w:rsid w:val="0000033D"/>
    <w:rsid w:val="00002ACD"/>
    <w:rsid w:val="00002EEC"/>
    <w:rsid w:val="00010061"/>
    <w:rsid w:val="0001020D"/>
    <w:rsid w:val="00011C99"/>
    <w:rsid w:val="0001291C"/>
    <w:rsid w:val="00012D4E"/>
    <w:rsid w:val="00013189"/>
    <w:rsid w:val="00016836"/>
    <w:rsid w:val="00017B5A"/>
    <w:rsid w:val="000210B8"/>
    <w:rsid w:val="00031F8B"/>
    <w:rsid w:val="000378CB"/>
    <w:rsid w:val="000506FA"/>
    <w:rsid w:val="00054C12"/>
    <w:rsid w:val="00055523"/>
    <w:rsid w:val="00063882"/>
    <w:rsid w:val="00070489"/>
    <w:rsid w:val="00070BD1"/>
    <w:rsid w:val="000753DA"/>
    <w:rsid w:val="00092ECC"/>
    <w:rsid w:val="00093A74"/>
    <w:rsid w:val="000970C5"/>
    <w:rsid w:val="000A3171"/>
    <w:rsid w:val="000A4882"/>
    <w:rsid w:val="000A7176"/>
    <w:rsid w:val="000A7CC7"/>
    <w:rsid w:val="000B3365"/>
    <w:rsid w:val="000B699F"/>
    <w:rsid w:val="000B710F"/>
    <w:rsid w:val="000C020A"/>
    <w:rsid w:val="000C3A5E"/>
    <w:rsid w:val="000C6584"/>
    <w:rsid w:val="000D5CA0"/>
    <w:rsid w:val="000E1A96"/>
    <w:rsid w:val="000E3764"/>
    <w:rsid w:val="000E421A"/>
    <w:rsid w:val="000E5BD8"/>
    <w:rsid w:val="000E7A51"/>
    <w:rsid w:val="000F11AF"/>
    <w:rsid w:val="000F1864"/>
    <w:rsid w:val="000F18EF"/>
    <w:rsid w:val="000F1F74"/>
    <w:rsid w:val="000F5446"/>
    <w:rsid w:val="001017BE"/>
    <w:rsid w:val="00102A12"/>
    <w:rsid w:val="00107E3A"/>
    <w:rsid w:val="0011062D"/>
    <w:rsid w:val="0011119A"/>
    <w:rsid w:val="001118AE"/>
    <w:rsid w:val="001210D3"/>
    <w:rsid w:val="00121228"/>
    <w:rsid w:val="00125EA8"/>
    <w:rsid w:val="001310A9"/>
    <w:rsid w:val="001375EB"/>
    <w:rsid w:val="00137785"/>
    <w:rsid w:val="0014307B"/>
    <w:rsid w:val="001544EA"/>
    <w:rsid w:val="00154603"/>
    <w:rsid w:val="00155730"/>
    <w:rsid w:val="0015694D"/>
    <w:rsid w:val="00164663"/>
    <w:rsid w:val="0016523D"/>
    <w:rsid w:val="0016687F"/>
    <w:rsid w:val="0017170B"/>
    <w:rsid w:val="0017206C"/>
    <w:rsid w:val="001748CD"/>
    <w:rsid w:val="00175AA0"/>
    <w:rsid w:val="00181CDC"/>
    <w:rsid w:val="00181F3B"/>
    <w:rsid w:val="00183BDA"/>
    <w:rsid w:val="00184346"/>
    <w:rsid w:val="001851E7"/>
    <w:rsid w:val="00187859"/>
    <w:rsid w:val="001907E1"/>
    <w:rsid w:val="0019562D"/>
    <w:rsid w:val="001A01E0"/>
    <w:rsid w:val="001A0AAF"/>
    <w:rsid w:val="001A0CF0"/>
    <w:rsid w:val="001A5A09"/>
    <w:rsid w:val="001B4836"/>
    <w:rsid w:val="001C12C0"/>
    <w:rsid w:val="001C2A82"/>
    <w:rsid w:val="001C309D"/>
    <w:rsid w:val="001C4227"/>
    <w:rsid w:val="001C4803"/>
    <w:rsid w:val="001D0740"/>
    <w:rsid w:val="001D1BC3"/>
    <w:rsid w:val="001D2C88"/>
    <w:rsid w:val="001E088D"/>
    <w:rsid w:val="001E1B3E"/>
    <w:rsid w:val="001E3451"/>
    <w:rsid w:val="001E3BC7"/>
    <w:rsid w:val="001E50E6"/>
    <w:rsid w:val="001E5BCB"/>
    <w:rsid w:val="001E5DF2"/>
    <w:rsid w:val="001E6E6E"/>
    <w:rsid w:val="001E74F4"/>
    <w:rsid w:val="001F0117"/>
    <w:rsid w:val="001F33A9"/>
    <w:rsid w:val="001F655D"/>
    <w:rsid w:val="00204431"/>
    <w:rsid w:val="0020486D"/>
    <w:rsid w:val="00217273"/>
    <w:rsid w:val="0023267B"/>
    <w:rsid w:val="00232DB5"/>
    <w:rsid w:val="00233EBB"/>
    <w:rsid w:val="00235C46"/>
    <w:rsid w:val="00244BF5"/>
    <w:rsid w:val="00244D09"/>
    <w:rsid w:val="002461E6"/>
    <w:rsid w:val="002609B1"/>
    <w:rsid w:val="00263006"/>
    <w:rsid w:val="00264F16"/>
    <w:rsid w:val="0026598A"/>
    <w:rsid w:val="002763FC"/>
    <w:rsid w:val="00277B7C"/>
    <w:rsid w:val="00282687"/>
    <w:rsid w:val="0028379F"/>
    <w:rsid w:val="00293403"/>
    <w:rsid w:val="002955DA"/>
    <w:rsid w:val="002A052C"/>
    <w:rsid w:val="002A0884"/>
    <w:rsid w:val="002A0F00"/>
    <w:rsid w:val="002A249F"/>
    <w:rsid w:val="002A32F2"/>
    <w:rsid w:val="002A65DA"/>
    <w:rsid w:val="002C39E6"/>
    <w:rsid w:val="002C3F95"/>
    <w:rsid w:val="002C4F1F"/>
    <w:rsid w:val="002C62B7"/>
    <w:rsid w:val="002C7116"/>
    <w:rsid w:val="002D42AA"/>
    <w:rsid w:val="002D564A"/>
    <w:rsid w:val="002E1FDC"/>
    <w:rsid w:val="002E3BBD"/>
    <w:rsid w:val="002E6B6E"/>
    <w:rsid w:val="002F2016"/>
    <w:rsid w:val="002F245E"/>
    <w:rsid w:val="002F2A16"/>
    <w:rsid w:val="002F2EB9"/>
    <w:rsid w:val="002F44AF"/>
    <w:rsid w:val="002F567F"/>
    <w:rsid w:val="002F5BD5"/>
    <w:rsid w:val="002F7042"/>
    <w:rsid w:val="003005F2"/>
    <w:rsid w:val="00304DDB"/>
    <w:rsid w:val="00306E2F"/>
    <w:rsid w:val="003128E4"/>
    <w:rsid w:val="00313162"/>
    <w:rsid w:val="00313601"/>
    <w:rsid w:val="003142CE"/>
    <w:rsid w:val="00314C1C"/>
    <w:rsid w:val="00316571"/>
    <w:rsid w:val="00322945"/>
    <w:rsid w:val="00322EEB"/>
    <w:rsid w:val="00323230"/>
    <w:rsid w:val="00332D7C"/>
    <w:rsid w:val="00332E60"/>
    <w:rsid w:val="003404F1"/>
    <w:rsid w:val="0034363E"/>
    <w:rsid w:val="00347EDD"/>
    <w:rsid w:val="0035047F"/>
    <w:rsid w:val="003533F9"/>
    <w:rsid w:val="003567A8"/>
    <w:rsid w:val="00356D57"/>
    <w:rsid w:val="003613B0"/>
    <w:rsid w:val="00361CAE"/>
    <w:rsid w:val="00362C00"/>
    <w:rsid w:val="00367E05"/>
    <w:rsid w:val="00371619"/>
    <w:rsid w:val="003802E3"/>
    <w:rsid w:val="00383226"/>
    <w:rsid w:val="00385A96"/>
    <w:rsid w:val="003900AF"/>
    <w:rsid w:val="003905CE"/>
    <w:rsid w:val="003907FE"/>
    <w:rsid w:val="0039168F"/>
    <w:rsid w:val="00392863"/>
    <w:rsid w:val="003930EC"/>
    <w:rsid w:val="00393BDA"/>
    <w:rsid w:val="00393D06"/>
    <w:rsid w:val="003A1E0D"/>
    <w:rsid w:val="003A2DC1"/>
    <w:rsid w:val="003A5848"/>
    <w:rsid w:val="003A58F3"/>
    <w:rsid w:val="003A5CED"/>
    <w:rsid w:val="003B342E"/>
    <w:rsid w:val="003B3A6A"/>
    <w:rsid w:val="003C06E3"/>
    <w:rsid w:val="003C350D"/>
    <w:rsid w:val="003C5CD4"/>
    <w:rsid w:val="003D0388"/>
    <w:rsid w:val="003D6EC8"/>
    <w:rsid w:val="003E03CD"/>
    <w:rsid w:val="003E09E8"/>
    <w:rsid w:val="003E28F8"/>
    <w:rsid w:val="003E4EA9"/>
    <w:rsid w:val="003E67FE"/>
    <w:rsid w:val="003F19C4"/>
    <w:rsid w:val="00402B59"/>
    <w:rsid w:val="0041379D"/>
    <w:rsid w:val="00414357"/>
    <w:rsid w:val="004151C0"/>
    <w:rsid w:val="0041562D"/>
    <w:rsid w:val="0041581B"/>
    <w:rsid w:val="00420908"/>
    <w:rsid w:val="00423ACA"/>
    <w:rsid w:val="00427D51"/>
    <w:rsid w:val="00433157"/>
    <w:rsid w:val="00441A83"/>
    <w:rsid w:val="004422EF"/>
    <w:rsid w:val="00444E61"/>
    <w:rsid w:val="00445244"/>
    <w:rsid w:val="004527E8"/>
    <w:rsid w:val="0045703F"/>
    <w:rsid w:val="004574EA"/>
    <w:rsid w:val="00480675"/>
    <w:rsid w:val="00481BFD"/>
    <w:rsid w:val="00484C6B"/>
    <w:rsid w:val="00484FDD"/>
    <w:rsid w:val="004907C9"/>
    <w:rsid w:val="004A3784"/>
    <w:rsid w:val="004A4C43"/>
    <w:rsid w:val="004A7D3A"/>
    <w:rsid w:val="004B1510"/>
    <w:rsid w:val="004C0096"/>
    <w:rsid w:val="004C66A2"/>
    <w:rsid w:val="004C67E0"/>
    <w:rsid w:val="004C6D9C"/>
    <w:rsid w:val="004C6EF0"/>
    <w:rsid w:val="004C7E4B"/>
    <w:rsid w:val="004D000A"/>
    <w:rsid w:val="004D095C"/>
    <w:rsid w:val="004D0BD7"/>
    <w:rsid w:val="004D0D7D"/>
    <w:rsid w:val="004D12C3"/>
    <w:rsid w:val="004D135E"/>
    <w:rsid w:val="004E065B"/>
    <w:rsid w:val="004E156E"/>
    <w:rsid w:val="004E5A3C"/>
    <w:rsid w:val="004E6473"/>
    <w:rsid w:val="004F33E6"/>
    <w:rsid w:val="004F4941"/>
    <w:rsid w:val="004F704F"/>
    <w:rsid w:val="004F79F1"/>
    <w:rsid w:val="00501AF9"/>
    <w:rsid w:val="00506C33"/>
    <w:rsid w:val="00507F50"/>
    <w:rsid w:val="00521FDF"/>
    <w:rsid w:val="00523142"/>
    <w:rsid w:val="00526D24"/>
    <w:rsid w:val="005277F1"/>
    <w:rsid w:val="005363EF"/>
    <w:rsid w:val="0054071D"/>
    <w:rsid w:val="00541222"/>
    <w:rsid w:val="0054597A"/>
    <w:rsid w:val="00557E6E"/>
    <w:rsid w:val="005632EF"/>
    <w:rsid w:val="005664E1"/>
    <w:rsid w:val="005665C2"/>
    <w:rsid w:val="0057201A"/>
    <w:rsid w:val="00572580"/>
    <w:rsid w:val="00572FFF"/>
    <w:rsid w:val="00573FEB"/>
    <w:rsid w:val="00574338"/>
    <w:rsid w:val="00574C94"/>
    <w:rsid w:val="00576DF4"/>
    <w:rsid w:val="00585637"/>
    <w:rsid w:val="00585AD9"/>
    <w:rsid w:val="00595248"/>
    <w:rsid w:val="005A21DE"/>
    <w:rsid w:val="005A34CB"/>
    <w:rsid w:val="005A3AE6"/>
    <w:rsid w:val="005A7C8B"/>
    <w:rsid w:val="005B06A3"/>
    <w:rsid w:val="005B723C"/>
    <w:rsid w:val="005C42D8"/>
    <w:rsid w:val="005C4E21"/>
    <w:rsid w:val="005C572C"/>
    <w:rsid w:val="005C5859"/>
    <w:rsid w:val="005C5FF4"/>
    <w:rsid w:val="005D4E4E"/>
    <w:rsid w:val="005E3025"/>
    <w:rsid w:val="005F01D8"/>
    <w:rsid w:val="005F03BE"/>
    <w:rsid w:val="005F0713"/>
    <w:rsid w:val="005F59DC"/>
    <w:rsid w:val="005F5E34"/>
    <w:rsid w:val="005F646D"/>
    <w:rsid w:val="005F6FFF"/>
    <w:rsid w:val="005F7748"/>
    <w:rsid w:val="0060054B"/>
    <w:rsid w:val="00602FE4"/>
    <w:rsid w:val="00605820"/>
    <w:rsid w:val="00605BCB"/>
    <w:rsid w:val="006063CF"/>
    <w:rsid w:val="006067F0"/>
    <w:rsid w:val="0061005F"/>
    <w:rsid w:val="00614B08"/>
    <w:rsid w:val="00615C7A"/>
    <w:rsid w:val="006178C5"/>
    <w:rsid w:val="00617F3D"/>
    <w:rsid w:val="00620284"/>
    <w:rsid w:val="00620AE0"/>
    <w:rsid w:val="006309E6"/>
    <w:rsid w:val="006316BC"/>
    <w:rsid w:val="00631E10"/>
    <w:rsid w:val="006321F2"/>
    <w:rsid w:val="00634A76"/>
    <w:rsid w:val="00635E66"/>
    <w:rsid w:val="00641604"/>
    <w:rsid w:val="00645AD7"/>
    <w:rsid w:val="006506BD"/>
    <w:rsid w:val="00653D27"/>
    <w:rsid w:val="0065530C"/>
    <w:rsid w:val="0066496C"/>
    <w:rsid w:val="0067293C"/>
    <w:rsid w:val="00674639"/>
    <w:rsid w:val="00680F48"/>
    <w:rsid w:val="00681062"/>
    <w:rsid w:val="0068277B"/>
    <w:rsid w:val="00682D31"/>
    <w:rsid w:val="00684935"/>
    <w:rsid w:val="00687151"/>
    <w:rsid w:val="00694788"/>
    <w:rsid w:val="00695372"/>
    <w:rsid w:val="006A0D4F"/>
    <w:rsid w:val="006A13E7"/>
    <w:rsid w:val="006A3B88"/>
    <w:rsid w:val="006B0DC1"/>
    <w:rsid w:val="006C5FB8"/>
    <w:rsid w:val="006C602D"/>
    <w:rsid w:val="006D105B"/>
    <w:rsid w:val="006D1ABA"/>
    <w:rsid w:val="006D44DF"/>
    <w:rsid w:val="006E0810"/>
    <w:rsid w:val="006E1A72"/>
    <w:rsid w:val="006E3E0F"/>
    <w:rsid w:val="006F03BF"/>
    <w:rsid w:val="006F672F"/>
    <w:rsid w:val="006F713B"/>
    <w:rsid w:val="00706E84"/>
    <w:rsid w:val="00712790"/>
    <w:rsid w:val="00713E32"/>
    <w:rsid w:val="0072035A"/>
    <w:rsid w:val="00720382"/>
    <w:rsid w:val="00720B6C"/>
    <w:rsid w:val="00721095"/>
    <w:rsid w:val="00721910"/>
    <w:rsid w:val="007264B1"/>
    <w:rsid w:val="00727B58"/>
    <w:rsid w:val="00732826"/>
    <w:rsid w:val="0074342D"/>
    <w:rsid w:val="007441AA"/>
    <w:rsid w:val="00744A8A"/>
    <w:rsid w:val="00745FDB"/>
    <w:rsid w:val="007532B6"/>
    <w:rsid w:val="0076005B"/>
    <w:rsid w:val="00761D12"/>
    <w:rsid w:val="00766242"/>
    <w:rsid w:val="00770573"/>
    <w:rsid w:val="00772FB3"/>
    <w:rsid w:val="007756B6"/>
    <w:rsid w:val="00776965"/>
    <w:rsid w:val="0078796F"/>
    <w:rsid w:val="00791B7E"/>
    <w:rsid w:val="00797CBD"/>
    <w:rsid w:val="007A32EB"/>
    <w:rsid w:val="007A4BF8"/>
    <w:rsid w:val="007A6191"/>
    <w:rsid w:val="007A6A0E"/>
    <w:rsid w:val="007B27EF"/>
    <w:rsid w:val="007B74E7"/>
    <w:rsid w:val="007B7D22"/>
    <w:rsid w:val="007C1E5D"/>
    <w:rsid w:val="007C3D65"/>
    <w:rsid w:val="007C4898"/>
    <w:rsid w:val="007C505C"/>
    <w:rsid w:val="007C6770"/>
    <w:rsid w:val="007D40F8"/>
    <w:rsid w:val="007D6683"/>
    <w:rsid w:val="007E0EB9"/>
    <w:rsid w:val="007E45A0"/>
    <w:rsid w:val="007E4B49"/>
    <w:rsid w:val="007E6E89"/>
    <w:rsid w:val="007E7A04"/>
    <w:rsid w:val="007F0D39"/>
    <w:rsid w:val="007F1BE9"/>
    <w:rsid w:val="007F549B"/>
    <w:rsid w:val="00802C6E"/>
    <w:rsid w:val="0080442A"/>
    <w:rsid w:val="00806139"/>
    <w:rsid w:val="00807463"/>
    <w:rsid w:val="00807953"/>
    <w:rsid w:val="008141B8"/>
    <w:rsid w:val="00814970"/>
    <w:rsid w:val="00816885"/>
    <w:rsid w:val="00816CBF"/>
    <w:rsid w:val="00821972"/>
    <w:rsid w:val="00823C29"/>
    <w:rsid w:val="00824DFE"/>
    <w:rsid w:val="00827654"/>
    <w:rsid w:val="00831083"/>
    <w:rsid w:val="00831698"/>
    <w:rsid w:val="008341D7"/>
    <w:rsid w:val="00840988"/>
    <w:rsid w:val="00850597"/>
    <w:rsid w:val="00851AFB"/>
    <w:rsid w:val="0085632B"/>
    <w:rsid w:val="0086369B"/>
    <w:rsid w:val="008648B1"/>
    <w:rsid w:val="00870F7F"/>
    <w:rsid w:val="00872246"/>
    <w:rsid w:val="008725BE"/>
    <w:rsid w:val="008737E4"/>
    <w:rsid w:val="0087436D"/>
    <w:rsid w:val="008757E5"/>
    <w:rsid w:val="00881A36"/>
    <w:rsid w:val="00885388"/>
    <w:rsid w:val="00887E4A"/>
    <w:rsid w:val="00894C8A"/>
    <w:rsid w:val="00895220"/>
    <w:rsid w:val="008B1847"/>
    <w:rsid w:val="008B2B34"/>
    <w:rsid w:val="008C3A82"/>
    <w:rsid w:val="008C5E18"/>
    <w:rsid w:val="008D0E2E"/>
    <w:rsid w:val="008D705C"/>
    <w:rsid w:val="008E070A"/>
    <w:rsid w:val="008E64E7"/>
    <w:rsid w:val="008F2ED6"/>
    <w:rsid w:val="008F5F3D"/>
    <w:rsid w:val="008F7499"/>
    <w:rsid w:val="00902B59"/>
    <w:rsid w:val="009040FF"/>
    <w:rsid w:val="00906F4E"/>
    <w:rsid w:val="00915AE7"/>
    <w:rsid w:val="00916109"/>
    <w:rsid w:val="0092330E"/>
    <w:rsid w:val="009311F4"/>
    <w:rsid w:val="009343D9"/>
    <w:rsid w:val="00937E8C"/>
    <w:rsid w:val="0094244C"/>
    <w:rsid w:val="009509F7"/>
    <w:rsid w:val="00951122"/>
    <w:rsid w:val="0095116D"/>
    <w:rsid w:val="009625B5"/>
    <w:rsid w:val="009676D7"/>
    <w:rsid w:val="009743C1"/>
    <w:rsid w:val="0097449A"/>
    <w:rsid w:val="00980365"/>
    <w:rsid w:val="00987335"/>
    <w:rsid w:val="00987896"/>
    <w:rsid w:val="00991EEC"/>
    <w:rsid w:val="0099351B"/>
    <w:rsid w:val="00995231"/>
    <w:rsid w:val="009A0F84"/>
    <w:rsid w:val="009A2C54"/>
    <w:rsid w:val="009A7081"/>
    <w:rsid w:val="009A7C4A"/>
    <w:rsid w:val="009B2B33"/>
    <w:rsid w:val="009C0C45"/>
    <w:rsid w:val="009C134D"/>
    <w:rsid w:val="009C3A12"/>
    <w:rsid w:val="009C4278"/>
    <w:rsid w:val="009C6648"/>
    <w:rsid w:val="009D318A"/>
    <w:rsid w:val="009E27EF"/>
    <w:rsid w:val="009E7234"/>
    <w:rsid w:val="009F034D"/>
    <w:rsid w:val="009F3471"/>
    <w:rsid w:val="009F6011"/>
    <w:rsid w:val="00A0246F"/>
    <w:rsid w:val="00A04CCC"/>
    <w:rsid w:val="00A06F2B"/>
    <w:rsid w:val="00A110B9"/>
    <w:rsid w:val="00A145AE"/>
    <w:rsid w:val="00A163F5"/>
    <w:rsid w:val="00A21A9E"/>
    <w:rsid w:val="00A22833"/>
    <w:rsid w:val="00A24023"/>
    <w:rsid w:val="00A24C4F"/>
    <w:rsid w:val="00A26776"/>
    <w:rsid w:val="00A27A2A"/>
    <w:rsid w:val="00A30D0D"/>
    <w:rsid w:val="00A339AD"/>
    <w:rsid w:val="00A3430A"/>
    <w:rsid w:val="00A34B90"/>
    <w:rsid w:val="00A403DB"/>
    <w:rsid w:val="00A42117"/>
    <w:rsid w:val="00A459D7"/>
    <w:rsid w:val="00A46F8F"/>
    <w:rsid w:val="00A47662"/>
    <w:rsid w:val="00A63DE7"/>
    <w:rsid w:val="00A6415F"/>
    <w:rsid w:val="00A65672"/>
    <w:rsid w:val="00A72E24"/>
    <w:rsid w:val="00A741B0"/>
    <w:rsid w:val="00A8096E"/>
    <w:rsid w:val="00A809BD"/>
    <w:rsid w:val="00A81DA5"/>
    <w:rsid w:val="00A84ACA"/>
    <w:rsid w:val="00A903DB"/>
    <w:rsid w:val="00A9312F"/>
    <w:rsid w:val="00A95ABE"/>
    <w:rsid w:val="00AA3AEF"/>
    <w:rsid w:val="00AA7710"/>
    <w:rsid w:val="00AB6E2D"/>
    <w:rsid w:val="00AC2DBC"/>
    <w:rsid w:val="00AC4327"/>
    <w:rsid w:val="00AC50FC"/>
    <w:rsid w:val="00AC6EE0"/>
    <w:rsid w:val="00AC71C3"/>
    <w:rsid w:val="00AD573D"/>
    <w:rsid w:val="00AE3F79"/>
    <w:rsid w:val="00AE432D"/>
    <w:rsid w:val="00AE4809"/>
    <w:rsid w:val="00AF013F"/>
    <w:rsid w:val="00AF095E"/>
    <w:rsid w:val="00AF3137"/>
    <w:rsid w:val="00AF3A66"/>
    <w:rsid w:val="00AF4A91"/>
    <w:rsid w:val="00B01070"/>
    <w:rsid w:val="00B01FED"/>
    <w:rsid w:val="00B029E0"/>
    <w:rsid w:val="00B0422D"/>
    <w:rsid w:val="00B1154E"/>
    <w:rsid w:val="00B11E2A"/>
    <w:rsid w:val="00B133E7"/>
    <w:rsid w:val="00B14C75"/>
    <w:rsid w:val="00B168A3"/>
    <w:rsid w:val="00B20651"/>
    <w:rsid w:val="00B2149F"/>
    <w:rsid w:val="00B21C38"/>
    <w:rsid w:val="00B2726A"/>
    <w:rsid w:val="00B32836"/>
    <w:rsid w:val="00B32E52"/>
    <w:rsid w:val="00B41431"/>
    <w:rsid w:val="00B47AE7"/>
    <w:rsid w:val="00B513B8"/>
    <w:rsid w:val="00B5142D"/>
    <w:rsid w:val="00B54DB7"/>
    <w:rsid w:val="00B5727B"/>
    <w:rsid w:val="00B63CBF"/>
    <w:rsid w:val="00B666BF"/>
    <w:rsid w:val="00B70C7F"/>
    <w:rsid w:val="00B73C02"/>
    <w:rsid w:val="00B74EB4"/>
    <w:rsid w:val="00B76B3C"/>
    <w:rsid w:val="00B8290E"/>
    <w:rsid w:val="00B941E7"/>
    <w:rsid w:val="00B9592B"/>
    <w:rsid w:val="00BA162B"/>
    <w:rsid w:val="00BA2980"/>
    <w:rsid w:val="00BA2D22"/>
    <w:rsid w:val="00BA45BB"/>
    <w:rsid w:val="00BA521C"/>
    <w:rsid w:val="00BB3D06"/>
    <w:rsid w:val="00BC2669"/>
    <w:rsid w:val="00BD2336"/>
    <w:rsid w:val="00BD3783"/>
    <w:rsid w:val="00BD5A5F"/>
    <w:rsid w:val="00BD7547"/>
    <w:rsid w:val="00BE05AD"/>
    <w:rsid w:val="00BE2341"/>
    <w:rsid w:val="00BE3214"/>
    <w:rsid w:val="00BE4D7B"/>
    <w:rsid w:val="00BE5085"/>
    <w:rsid w:val="00BE6051"/>
    <w:rsid w:val="00BF3371"/>
    <w:rsid w:val="00C120B5"/>
    <w:rsid w:val="00C16DF6"/>
    <w:rsid w:val="00C22D74"/>
    <w:rsid w:val="00C2741F"/>
    <w:rsid w:val="00C3350D"/>
    <w:rsid w:val="00C37B02"/>
    <w:rsid w:val="00C41D8D"/>
    <w:rsid w:val="00C42E4B"/>
    <w:rsid w:val="00C44397"/>
    <w:rsid w:val="00C471F2"/>
    <w:rsid w:val="00C56C5A"/>
    <w:rsid w:val="00C63944"/>
    <w:rsid w:val="00C66769"/>
    <w:rsid w:val="00C66959"/>
    <w:rsid w:val="00C71010"/>
    <w:rsid w:val="00C77658"/>
    <w:rsid w:val="00C8154C"/>
    <w:rsid w:val="00C8600E"/>
    <w:rsid w:val="00C945B5"/>
    <w:rsid w:val="00C94CD2"/>
    <w:rsid w:val="00C96080"/>
    <w:rsid w:val="00CA1C9A"/>
    <w:rsid w:val="00CA2840"/>
    <w:rsid w:val="00CA3ADF"/>
    <w:rsid w:val="00CB0724"/>
    <w:rsid w:val="00CB1B75"/>
    <w:rsid w:val="00CB7109"/>
    <w:rsid w:val="00CC2531"/>
    <w:rsid w:val="00CD1CB6"/>
    <w:rsid w:val="00CD23BA"/>
    <w:rsid w:val="00CD4680"/>
    <w:rsid w:val="00CD573B"/>
    <w:rsid w:val="00CD6F25"/>
    <w:rsid w:val="00CD78B6"/>
    <w:rsid w:val="00CE02DB"/>
    <w:rsid w:val="00CE1D03"/>
    <w:rsid w:val="00CE7D1D"/>
    <w:rsid w:val="00D03FDA"/>
    <w:rsid w:val="00D11257"/>
    <w:rsid w:val="00D14DB7"/>
    <w:rsid w:val="00D21E00"/>
    <w:rsid w:val="00D2228A"/>
    <w:rsid w:val="00D266F2"/>
    <w:rsid w:val="00D30604"/>
    <w:rsid w:val="00D3314B"/>
    <w:rsid w:val="00D33A00"/>
    <w:rsid w:val="00D42140"/>
    <w:rsid w:val="00D444F9"/>
    <w:rsid w:val="00D47BD0"/>
    <w:rsid w:val="00D535BC"/>
    <w:rsid w:val="00D56477"/>
    <w:rsid w:val="00D57953"/>
    <w:rsid w:val="00D61002"/>
    <w:rsid w:val="00D61DCB"/>
    <w:rsid w:val="00D620BF"/>
    <w:rsid w:val="00D62EB9"/>
    <w:rsid w:val="00D65219"/>
    <w:rsid w:val="00D700F2"/>
    <w:rsid w:val="00D75715"/>
    <w:rsid w:val="00D81445"/>
    <w:rsid w:val="00D8218F"/>
    <w:rsid w:val="00D843D2"/>
    <w:rsid w:val="00D85CBF"/>
    <w:rsid w:val="00D86C1E"/>
    <w:rsid w:val="00D873AA"/>
    <w:rsid w:val="00D96211"/>
    <w:rsid w:val="00D96FE9"/>
    <w:rsid w:val="00D97FDA"/>
    <w:rsid w:val="00DA23E2"/>
    <w:rsid w:val="00DA6ACF"/>
    <w:rsid w:val="00DB7BB1"/>
    <w:rsid w:val="00DC0B19"/>
    <w:rsid w:val="00DC21CD"/>
    <w:rsid w:val="00DD0074"/>
    <w:rsid w:val="00DD25B1"/>
    <w:rsid w:val="00DD7C26"/>
    <w:rsid w:val="00DE164D"/>
    <w:rsid w:val="00DE1D27"/>
    <w:rsid w:val="00DE392C"/>
    <w:rsid w:val="00DE5D30"/>
    <w:rsid w:val="00DE62E3"/>
    <w:rsid w:val="00DF6EB2"/>
    <w:rsid w:val="00E007C3"/>
    <w:rsid w:val="00E00970"/>
    <w:rsid w:val="00E020FF"/>
    <w:rsid w:val="00E036F8"/>
    <w:rsid w:val="00E11FD5"/>
    <w:rsid w:val="00E1620E"/>
    <w:rsid w:val="00E216EF"/>
    <w:rsid w:val="00E26870"/>
    <w:rsid w:val="00E271BA"/>
    <w:rsid w:val="00E36578"/>
    <w:rsid w:val="00E36D3B"/>
    <w:rsid w:val="00E40A9C"/>
    <w:rsid w:val="00E41894"/>
    <w:rsid w:val="00E45CA5"/>
    <w:rsid w:val="00E4688F"/>
    <w:rsid w:val="00E54B27"/>
    <w:rsid w:val="00E62967"/>
    <w:rsid w:val="00E63ADC"/>
    <w:rsid w:val="00E63BE9"/>
    <w:rsid w:val="00E644C6"/>
    <w:rsid w:val="00E65746"/>
    <w:rsid w:val="00E67634"/>
    <w:rsid w:val="00E7230F"/>
    <w:rsid w:val="00E80186"/>
    <w:rsid w:val="00E80543"/>
    <w:rsid w:val="00E85DCE"/>
    <w:rsid w:val="00E86064"/>
    <w:rsid w:val="00E90AB0"/>
    <w:rsid w:val="00E94224"/>
    <w:rsid w:val="00E94F86"/>
    <w:rsid w:val="00E9545D"/>
    <w:rsid w:val="00E9567F"/>
    <w:rsid w:val="00E9744E"/>
    <w:rsid w:val="00E97D31"/>
    <w:rsid w:val="00EA149D"/>
    <w:rsid w:val="00EA4388"/>
    <w:rsid w:val="00EC094E"/>
    <w:rsid w:val="00EC3C05"/>
    <w:rsid w:val="00EC77DB"/>
    <w:rsid w:val="00ED234F"/>
    <w:rsid w:val="00ED7887"/>
    <w:rsid w:val="00EE3BE9"/>
    <w:rsid w:val="00EF0344"/>
    <w:rsid w:val="00EF13E9"/>
    <w:rsid w:val="00EF2829"/>
    <w:rsid w:val="00EF3C2F"/>
    <w:rsid w:val="00F03420"/>
    <w:rsid w:val="00F05331"/>
    <w:rsid w:val="00F1006B"/>
    <w:rsid w:val="00F14DC7"/>
    <w:rsid w:val="00F152A9"/>
    <w:rsid w:val="00F2345A"/>
    <w:rsid w:val="00F270D0"/>
    <w:rsid w:val="00F309E4"/>
    <w:rsid w:val="00F33758"/>
    <w:rsid w:val="00F34845"/>
    <w:rsid w:val="00F41E64"/>
    <w:rsid w:val="00F45708"/>
    <w:rsid w:val="00F530EA"/>
    <w:rsid w:val="00F551AD"/>
    <w:rsid w:val="00F62FA1"/>
    <w:rsid w:val="00F6340B"/>
    <w:rsid w:val="00F651A7"/>
    <w:rsid w:val="00F6774B"/>
    <w:rsid w:val="00F72373"/>
    <w:rsid w:val="00F72838"/>
    <w:rsid w:val="00F7294B"/>
    <w:rsid w:val="00F74554"/>
    <w:rsid w:val="00F74AB1"/>
    <w:rsid w:val="00F74DCC"/>
    <w:rsid w:val="00F75066"/>
    <w:rsid w:val="00F80474"/>
    <w:rsid w:val="00F81691"/>
    <w:rsid w:val="00F850AB"/>
    <w:rsid w:val="00FA2E7A"/>
    <w:rsid w:val="00FA3BF9"/>
    <w:rsid w:val="00FA44E4"/>
    <w:rsid w:val="00FA61B0"/>
    <w:rsid w:val="00FB092C"/>
    <w:rsid w:val="00FB73B4"/>
    <w:rsid w:val="00FD16B5"/>
    <w:rsid w:val="00FD5505"/>
    <w:rsid w:val="00FE0988"/>
    <w:rsid w:val="00FE3EC4"/>
    <w:rsid w:val="00FE7B5D"/>
    <w:rsid w:val="00FF1CF4"/>
    <w:rsid w:val="00FF30DE"/>
    <w:rsid w:val="00FF4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A230"/>
  <w15:docId w15:val="{3B23EA8F-7455-40E1-9F76-92D7B999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93BDA"/>
    <w:pPr>
      <w:ind w:left="720"/>
      <w:contextualSpacing/>
    </w:p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288710872" Type="http://schemas.openxmlformats.org/officeDocument/2006/relationships/footnotes" Target="footnotes.xml"/><Relationship Id="rId455595073" Type="http://schemas.openxmlformats.org/officeDocument/2006/relationships/endnotes" Target="endnotes.xml"/><Relationship Id="rId701479218" Type="http://schemas.openxmlformats.org/officeDocument/2006/relationships/comments" Target="comments.xml"/><Relationship Id="rId159858252" Type="http://schemas.microsoft.com/office/2011/relationships/commentsExtended" Target="commentsExtended.xml"/><Relationship Id="rId36101368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8C50C-76C8-4C8F-A5F4-F50D7755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5010</Words>
  <Characters>28561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Бондаренко ВГ</cp:lastModifiedBy>
  <cp:revision>2</cp:revision>
  <cp:lastPrinted>2023-09-13T14:30:00Z</cp:lastPrinted>
  <dcterms:created xsi:type="dcterms:W3CDTF">2026-09-23T11:40:00Z</dcterms:created>
  <dcterms:modified xsi:type="dcterms:W3CDTF">2026-09-23T11:40:00Z</dcterms:modified>
</cp:coreProperties>
</file>